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7777777" w:rsidR="00BE7120" w:rsidRPr="00BE7120" w:rsidRDefault="00B6604C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 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jc w:val="both"/>
                  <w:rPr>
                    <w:rFonts w:ascii="Calibri" w:eastAsia="Calibri" w:hAnsi="Calibri"/>
                    <w:sz w:val="20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77777777" w:rsidR="00BE7120" w:rsidRPr="00BE7120" w:rsidRDefault="00BE7120" w:rsidP="00BE7120">
                <w:pPr>
                  <w:numPr>
                    <w:ilvl w:val="0"/>
                    <w:numId w:val="29"/>
                  </w:numPr>
                  <w:suppressAutoHyphens w:val="0"/>
                  <w:autoSpaceDE w:val="0"/>
                  <w:autoSpaceDN w:val="0"/>
                  <w:adjustRightInd w:val="0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B8A1C60" w14:textId="77777777" w:rsidR="00BE7120" w:rsidRPr="00BE7120" w:rsidRDefault="00BE7120" w:rsidP="00BE7120">
            <w:pPr>
              <w:numPr>
                <w:ilvl w:val="0"/>
                <w:numId w:val="16"/>
              </w:numPr>
              <w:suppressAutoHyphens w:val="0"/>
              <w:spacing w:after="200" w:line="276" w:lineRule="auto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4AB46080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55D19CDA" w14:textId="77777777" w:rsidR="00BE7120" w:rsidRPr="00BE7120" w:rsidRDefault="00BE7120" w:rsidP="00BE7120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8416195" w14:textId="77777777" w:rsidR="00BE7120" w:rsidRPr="00BE7120" w:rsidRDefault="00BE7120" w:rsidP="00BE7120">
            <w:pPr>
              <w:numPr>
                <w:ilvl w:val="0"/>
                <w:numId w:val="18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14:paraId="7F4978D3" w14:textId="77777777" w:rsidR="00BE7120" w:rsidRPr="00BE7120" w:rsidRDefault="00BE7120" w:rsidP="00BE7120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Pr="00BE7120" w:rsidRDefault="00BE7120" w:rsidP="00BE7120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FAIXA DE RENDA FAMILIAR:</w:t>
            </w:r>
          </w:p>
          <w:p w14:paraId="5ABEE7D3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77777777" w:rsidR="00BE7120" w:rsidRPr="00BE7120" w:rsidRDefault="00BE7120" w:rsidP="00BE7120">
            <w:pPr>
              <w:numPr>
                <w:ilvl w:val="0"/>
                <w:numId w:val="19"/>
              </w:numPr>
              <w:suppressAutoHyphens w:val="0"/>
              <w:spacing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RECEBE BOLSA FAMÍLIA: </w:t>
            </w:r>
            <w:proofErr w:type="gramStart"/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NECESSIDADES EDUCACIONAIS ESPECIAIS:</w:t>
            </w:r>
          </w:p>
          <w:p w14:paraId="671AD69B" w14:textId="77777777" w:rsidR="00BE7120" w:rsidRPr="00BE7120" w:rsidRDefault="00BE7120" w:rsidP="00BE7120">
            <w:pPr>
              <w:numPr>
                <w:ilvl w:val="0"/>
                <w:numId w:val="21"/>
              </w:numPr>
              <w:suppressAutoHyphens w:val="0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spellStart"/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</w:t>
            </w:r>
            <w:proofErr w:type="spellEnd"/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 (deficiência auditiva e visual)</w:t>
            </w:r>
          </w:p>
          <w:p w14:paraId="71E847E1" w14:textId="77777777" w:rsidR="00BE7120" w:rsidRPr="00BE7120" w:rsidRDefault="00BE7120" w:rsidP="00BE7120">
            <w:pPr>
              <w:numPr>
                <w:ilvl w:val="0"/>
                <w:numId w:val="20"/>
              </w:numPr>
              <w:shd w:val="clear" w:color="auto" w:fill="FFFFFF"/>
              <w:tabs>
                <w:tab w:val="left" w:pos="284"/>
              </w:tabs>
              <w:suppressAutoHyphens w:val="0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BE7120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77777777" w:rsidR="00BE7120" w:rsidRPr="00BE7120" w:rsidRDefault="00BE7120" w:rsidP="00BE7120">
            <w:pPr>
              <w:numPr>
                <w:ilvl w:val="0"/>
                <w:numId w:val="23"/>
              </w:numPr>
              <w:suppressAutoHyphens w:val="0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BE7120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67E50E45" w14:textId="77777777" w:rsidR="00BE7120" w:rsidRPr="00BE7120" w:rsidRDefault="00BE7120" w:rsidP="00BE7120">
            <w:pPr>
              <w:widowControl w:val="0"/>
              <w:numPr>
                <w:ilvl w:val="0"/>
                <w:numId w:val="22"/>
              </w:numPr>
              <w:suppressAutoHyphens w:val="0"/>
              <w:autoSpaceDE w:val="0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  <w:p w14:paraId="59616866" w14:textId="77777777" w:rsidR="00BE7120" w:rsidRPr="00BE7120" w:rsidRDefault="00BE7120" w:rsidP="00BE7120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257534" w14:textId="77777777" w:rsidR="00B6604C" w:rsidRDefault="00B6604C">
      <w:r>
        <w:separator/>
      </w:r>
    </w:p>
  </w:endnote>
  <w:endnote w:type="continuationSeparator" w:id="0">
    <w:p w14:paraId="2D8C6788" w14:textId="77777777" w:rsidR="00B6604C" w:rsidRDefault="00B66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832B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242123" w14:textId="77777777" w:rsidR="00B6604C" w:rsidRDefault="00B6604C">
      <w:r>
        <w:separator/>
      </w:r>
    </w:p>
  </w:footnote>
  <w:footnote w:type="continuationSeparator" w:id="0">
    <w:p w14:paraId="35CA4D49" w14:textId="77777777" w:rsidR="00B6604C" w:rsidRDefault="00B66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04C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07641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A65D6C-7742-4F05-83E0-0EFAA268D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3689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2021-02-09T12:05:00Z</dcterms:created>
  <dcterms:modified xsi:type="dcterms:W3CDTF">2021-02-09T12:05:00Z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