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BB29CBB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bookmarkStart w:id="0" w:name="_GoBack"/>
      <w:bookmarkEnd w:id="0"/>
      <w:r w:rsidRPr="00BE7120">
        <w:rPr>
          <w:rFonts w:cs="Arial"/>
          <w:b/>
          <w:bCs/>
          <w:szCs w:val="28"/>
        </w:rPr>
        <w:t>DECLARAÇÃO DE RECEBIMENTO DE PENSÃO ALIMENTÍCIA</w:t>
      </w:r>
    </w:p>
    <w:p w14:paraId="1E338901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3A1BA163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510B2B6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348C0EF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14:paraId="7C26F4B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14:paraId="7D8617C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1C4AC8F2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14:paraId="7C0BA0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516CF3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371750D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14:paraId="1485DB6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E3E728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_____________________, _____ de __________ </w:t>
      </w:r>
      <w:proofErr w:type="spellStart"/>
      <w:r w:rsidRPr="00BE7120">
        <w:rPr>
          <w:rFonts w:cs="Arial"/>
          <w:szCs w:val="22"/>
        </w:rPr>
        <w:t>de</w:t>
      </w:r>
      <w:proofErr w:type="spellEnd"/>
      <w:r w:rsidRPr="00BE7120">
        <w:rPr>
          <w:rFonts w:cs="Arial"/>
          <w:szCs w:val="22"/>
        </w:rPr>
        <w:t xml:space="preserve"> 20___</w:t>
      </w:r>
    </w:p>
    <w:p w14:paraId="6CBB9D4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748D5B2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6DEF919B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1AB1D3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330900F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14:paraId="7B780EE6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14:paraId="47E08CB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54863" w14:textId="77777777" w:rsidR="0095450A" w:rsidRDefault="0095450A">
      <w:r>
        <w:separator/>
      </w:r>
    </w:p>
  </w:endnote>
  <w:endnote w:type="continuationSeparator" w:id="0">
    <w:p w14:paraId="18C9725D" w14:textId="77777777" w:rsidR="0095450A" w:rsidRDefault="0095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3559E" w14:textId="77777777" w:rsidR="0095450A" w:rsidRDefault="0095450A">
      <w:r>
        <w:separator/>
      </w:r>
    </w:p>
  </w:footnote>
  <w:footnote w:type="continuationSeparator" w:id="0">
    <w:p w14:paraId="06BDC208" w14:textId="77777777" w:rsidR="0095450A" w:rsidRDefault="00954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3F5A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50A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1A45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0BF8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7CC8A-F61B-4578-8A9A-11430524C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2021-02-09T17:40:00Z</dcterms:created>
  <dcterms:modified xsi:type="dcterms:W3CDTF">2021-02-09T17:40:00Z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