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 xml:space="preserve">______________________, _____ de _______________ </w:t>
      </w:r>
      <w:proofErr w:type="spellStart"/>
      <w:r w:rsidRPr="00BE7120">
        <w:rPr>
          <w:rFonts w:eastAsia="Calibri" w:cs="Arial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szCs w:val="22"/>
          <w:lang w:eastAsia="en-US"/>
        </w:rPr>
        <w:t xml:space="preserve">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</w:t>
      </w:r>
      <w:proofErr w:type="gramStart"/>
      <w:r w:rsidRPr="00BE7120">
        <w:rPr>
          <w:rFonts w:eastAsia="Calibri" w:cs="Arial"/>
          <w:szCs w:val="22"/>
          <w:lang w:eastAsia="en-US"/>
        </w:rPr>
        <w:t xml:space="preserve">assinatura)   </w:t>
      </w:r>
      <w:proofErr w:type="gramEnd"/>
      <w:r w:rsidRPr="00BE7120">
        <w:rPr>
          <w:rFonts w:eastAsia="Calibri" w:cs="Arial"/>
          <w:szCs w:val="22"/>
          <w:lang w:eastAsia="en-US"/>
        </w:rPr>
        <w:t xml:space="preserve">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AB18D" w14:textId="77777777" w:rsidR="00F77253" w:rsidRDefault="00F77253">
      <w:r>
        <w:separator/>
      </w:r>
    </w:p>
  </w:endnote>
  <w:endnote w:type="continuationSeparator" w:id="0">
    <w:p w14:paraId="10E2A4EB" w14:textId="77777777" w:rsidR="00F77253" w:rsidRDefault="00F7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C6405C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F37FB" w14:textId="77777777" w:rsidR="00F77253" w:rsidRDefault="00F77253">
      <w:r>
        <w:separator/>
      </w:r>
    </w:p>
  </w:footnote>
  <w:footnote w:type="continuationSeparator" w:id="0">
    <w:p w14:paraId="378A42F6" w14:textId="77777777" w:rsidR="00F77253" w:rsidRDefault="00F77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C76DA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86B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05C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77253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DCB71-6B48-463F-BEFC-A462E73D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2021-02-09T17:40:00Z</dcterms:created>
  <dcterms:modified xsi:type="dcterms:W3CDTF">2021-02-09T17:40:00Z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