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7F0E8C5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  <w:bookmarkStart w:id="0" w:name="_GoBack"/>
      <w:bookmarkEnd w:id="0"/>
    </w:p>
    <w:p w14:paraId="601E980B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0FB2F9F3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14:paraId="602B8710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BE7120">
        <w:rPr>
          <w:rFonts w:eastAsia="Calibri" w:cs="Arial"/>
          <w:b/>
          <w:szCs w:val="24"/>
          <w:lang w:eastAsia="en-US"/>
        </w:rPr>
        <w:t>TERMO DE PENDÊNCIA NA CONFIRMAÇÃO DE VAGA DO CANDIDATO COTISTA</w:t>
      </w:r>
    </w:p>
    <w:p w14:paraId="00E95BF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14:paraId="1379BC78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BE7120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14:paraId="404001BD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14:paraId="728F9333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0F0477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B034D" w14:textId="77777777" w:rsidR="00BE7120" w:rsidRPr="00BE7120" w:rsidRDefault="00BE7120" w:rsidP="00BE71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A720C" w14:textId="29FAD0F2" w:rsidR="00BE7120" w:rsidRPr="00BE7120" w:rsidRDefault="00BE7120" w:rsidP="00BE7120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>Declaramos para fins de comprovação de reserva d</w:t>
      </w:r>
      <w:r w:rsidR="006C342F">
        <w:rPr>
          <w:rFonts w:cs="Arial"/>
          <w:szCs w:val="22"/>
          <w:lang w:eastAsia="pt-BR"/>
        </w:rPr>
        <w:t>e vaga no Processo Seletivo 2021</w:t>
      </w:r>
      <w:r w:rsidRPr="00BE7120">
        <w:rPr>
          <w:rFonts w:cs="Arial"/>
          <w:szCs w:val="22"/>
          <w:lang w:eastAsia="pt-BR"/>
        </w:rPr>
        <w:t xml:space="preserve">, dos Cursos Técnicos </w:t>
      </w:r>
      <w:r w:rsidR="006C342F">
        <w:rPr>
          <w:rFonts w:cs="Arial"/>
          <w:szCs w:val="22"/>
          <w:lang w:eastAsia="pt-BR"/>
        </w:rPr>
        <w:t>Integrado</w:t>
      </w:r>
      <w:r>
        <w:rPr>
          <w:rFonts w:cs="Arial"/>
          <w:szCs w:val="22"/>
          <w:lang w:eastAsia="pt-BR"/>
        </w:rPr>
        <w:t>s</w:t>
      </w:r>
      <w:r w:rsidRPr="00BE7120">
        <w:rPr>
          <w:rFonts w:cs="Arial"/>
          <w:szCs w:val="22"/>
          <w:lang w:eastAsia="pt-BR"/>
        </w:rPr>
        <w:t>, do Instituto Federal de Educação, Ciência e Tecnologia Farroupilha, que o candidato _____________________________________________________________________</w:t>
      </w:r>
    </w:p>
    <w:p w14:paraId="5065FE5D" w14:textId="77777777" w:rsidR="00BE7120" w:rsidRPr="00BE7120" w:rsidRDefault="00BE7120" w:rsidP="00BE7120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>CPF nº ____________________________________, RG nº ____________________</w:t>
      </w:r>
    </w:p>
    <w:p w14:paraId="73DC24FA" w14:textId="77777777" w:rsidR="00BE7120" w:rsidRPr="00BE7120" w:rsidRDefault="00BE7120" w:rsidP="00BE7120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BE7120">
        <w:rPr>
          <w:rFonts w:cs="Arial"/>
          <w:szCs w:val="22"/>
          <w:lang w:eastAsia="pt-BR"/>
        </w:rPr>
        <w:t xml:space="preserve">cursou </w:t>
      </w:r>
      <w:r w:rsidRPr="00BE7120">
        <w:rPr>
          <w:rFonts w:cs="Arial"/>
          <w:b/>
          <w:szCs w:val="22"/>
          <w:lang w:eastAsia="pt-BR"/>
        </w:rPr>
        <w:t>integralmente</w:t>
      </w:r>
      <w:r w:rsidRPr="00BE7120">
        <w:rPr>
          <w:rFonts w:cs="Arial"/>
          <w:szCs w:val="22"/>
          <w:lang w:eastAsia="pt-BR"/>
        </w:rPr>
        <w:t xml:space="preserve"> o Ensino Fundamental em Escola Pública, sob pena de configurar crime de falsidade ideológica (Art. 299 do Código Penal Brasileiro).</w:t>
      </w:r>
    </w:p>
    <w:p w14:paraId="5F8379F0" w14:textId="77777777" w:rsidR="00BE7120" w:rsidRPr="00BE7120" w:rsidRDefault="00BE7120" w:rsidP="00BE7120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51E9D469" w14:textId="77777777" w:rsidR="00BE7120" w:rsidRPr="00BE7120" w:rsidRDefault="00BE7120" w:rsidP="00BE7120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BE7120">
        <w:rPr>
          <w:rFonts w:cs="Arial"/>
          <w:sz w:val="20"/>
          <w:szCs w:val="18"/>
        </w:rPr>
        <w:t xml:space="preserve">*** Conforme </w:t>
      </w:r>
      <w:r w:rsidRPr="00BE7120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BE7120">
        <w:rPr>
          <w:rFonts w:cs="Arial"/>
          <w:bCs/>
          <w:color w:val="282526"/>
          <w:sz w:val="20"/>
          <w:szCs w:val="18"/>
        </w:rPr>
        <w:t>que estabelece em seu</w:t>
      </w:r>
      <w:r w:rsidRPr="00BE7120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BE7120">
        <w:rPr>
          <w:rFonts w:cs="Arial"/>
          <w:sz w:val="20"/>
          <w:szCs w:val="18"/>
        </w:rPr>
        <w:t>Art. 5º somente poderão concorrer às vagas reservadas de que tratam os Artigos 3º e 4º:</w:t>
      </w:r>
    </w:p>
    <w:p w14:paraId="1286B363" w14:textId="77777777" w:rsidR="00BE7120" w:rsidRPr="00BE7120" w:rsidRDefault="00BE7120" w:rsidP="00BE7120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BE7120">
        <w:rPr>
          <w:rFonts w:cs="Arial"/>
          <w:sz w:val="20"/>
          <w:szCs w:val="18"/>
        </w:rPr>
        <w:t>I – [...]</w:t>
      </w:r>
    </w:p>
    <w:p w14:paraId="549C9E60" w14:textId="77777777" w:rsidR="00BE7120" w:rsidRPr="00BE7120" w:rsidRDefault="00BE7120" w:rsidP="00BE7120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BE7120">
        <w:rPr>
          <w:rFonts w:cs="Arial"/>
          <w:sz w:val="20"/>
          <w:szCs w:val="18"/>
        </w:rPr>
        <w:t xml:space="preserve">II - para os cursos técnicos de nível médio, os estudantes que: a) tenham cursado </w:t>
      </w:r>
      <w:r w:rsidRPr="00BE7120">
        <w:rPr>
          <w:rFonts w:cs="Arial"/>
          <w:b/>
          <w:sz w:val="20"/>
          <w:szCs w:val="18"/>
        </w:rPr>
        <w:t>integralmente</w:t>
      </w:r>
      <w:r w:rsidRPr="00BE7120">
        <w:rPr>
          <w:rFonts w:cs="Arial"/>
          <w:sz w:val="20"/>
          <w:szCs w:val="18"/>
        </w:rPr>
        <w:t xml:space="preserve"> o ensino fundamental em escolas públicas, em cursos regulares ou no âmbito da modalidade de Educação de Jovens e </w:t>
      </w:r>
      <w:proofErr w:type="gramStart"/>
      <w:r w:rsidRPr="00BE7120">
        <w:rPr>
          <w:rFonts w:cs="Arial"/>
          <w:sz w:val="20"/>
          <w:szCs w:val="18"/>
        </w:rPr>
        <w:t>Adultos;  [...]</w:t>
      </w:r>
      <w:proofErr w:type="gramEnd"/>
    </w:p>
    <w:p w14:paraId="1774B8AC" w14:textId="77777777" w:rsidR="00BE7120" w:rsidRPr="00BE7120" w:rsidRDefault="00BE7120" w:rsidP="00BE7120">
      <w:pPr>
        <w:autoSpaceDE w:val="0"/>
        <w:autoSpaceDN w:val="0"/>
        <w:adjustRightInd w:val="0"/>
        <w:jc w:val="both"/>
        <w:rPr>
          <w:rFonts w:cs="Arial"/>
          <w:iCs/>
          <w:sz w:val="20"/>
          <w:szCs w:val="18"/>
        </w:rPr>
      </w:pPr>
      <w:r w:rsidRPr="00BE7120">
        <w:rPr>
          <w:rFonts w:cs="Arial"/>
          <w:sz w:val="20"/>
          <w:szCs w:val="18"/>
        </w:rPr>
        <w:t>§ 1o Não poderão concorrer às vagas reservadas os estudantes que tenham, em algum momento, cursado em escolas particulares parte do ensino médio, no caso do inciso I do caput, ou parte do ensino fundamental, no caso do inciso II do caput.</w:t>
      </w:r>
    </w:p>
    <w:p w14:paraId="73DD5242" w14:textId="77777777" w:rsidR="00BE7120" w:rsidRPr="00BE7120" w:rsidRDefault="00BE7120" w:rsidP="00BE7120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0CA99B86" w14:textId="77777777" w:rsidR="00BE7120" w:rsidRPr="00BE7120" w:rsidRDefault="00BE7120" w:rsidP="00BE7120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61C02CBC" w14:textId="77777777" w:rsidR="00BE7120" w:rsidRPr="00BE7120" w:rsidRDefault="00BE7120" w:rsidP="00BE7120">
      <w:pPr>
        <w:spacing w:after="120"/>
        <w:contextualSpacing/>
        <w:jc w:val="right"/>
        <w:rPr>
          <w:rFonts w:cs="Arial"/>
          <w:sz w:val="20"/>
        </w:rPr>
      </w:pPr>
      <w:r w:rsidRPr="00BE7120">
        <w:rPr>
          <w:rFonts w:cs="Arial"/>
          <w:sz w:val="20"/>
        </w:rPr>
        <w:t>____________________________</w:t>
      </w:r>
      <w:proofErr w:type="gramStart"/>
      <w:r w:rsidRPr="00BE7120">
        <w:rPr>
          <w:rFonts w:cs="Arial"/>
          <w:sz w:val="20"/>
        </w:rPr>
        <w:t>_,_</w:t>
      </w:r>
      <w:proofErr w:type="gramEnd"/>
      <w:r w:rsidRPr="00BE7120">
        <w:rPr>
          <w:rFonts w:cs="Arial"/>
          <w:sz w:val="20"/>
        </w:rPr>
        <w:t xml:space="preserve">______de_____________________ </w:t>
      </w:r>
      <w:proofErr w:type="spellStart"/>
      <w:r w:rsidRPr="00BE7120">
        <w:rPr>
          <w:rFonts w:cs="Arial"/>
          <w:sz w:val="20"/>
        </w:rPr>
        <w:t>de</w:t>
      </w:r>
      <w:proofErr w:type="spellEnd"/>
      <w:r w:rsidRPr="00BE7120">
        <w:rPr>
          <w:rFonts w:cs="Arial"/>
          <w:sz w:val="20"/>
        </w:rPr>
        <w:t xml:space="preserve"> 20____</w:t>
      </w:r>
    </w:p>
    <w:p w14:paraId="248105F6" w14:textId="77777777" w:rsidR="00BE7120" w:rsidRPr="00BE7120" w:rsidRDefault="00BE7120" w:rsidP="00BE7120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04CE63CC" w14:textId="77777777" w:rsidR="00BE7120" w:rsidRPr="00BE7120" w:rsidRDefault="00BE7120" w:rsidP="00BE7120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7CD729C6" w14:textId="77777777" w:rsidR="00BE7120" w:rsidRPr="00BE7120" w:rsidRDefault="00BE7120" w:rsidP="00BE7120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14:paraId="656A989F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  <w:r w:rsidRPr="00BE7120">
        <w:rPr>
          <w:rFonts w:cs="Arial"/>
          <w:sz w:val="20"/>
        </w:rPr>
        <w:t>__________________________________________________</w:t>
      </w:r>
    </w:p>
    <w:p w14:paraId="456E0A2A" w14:textId="77777777" w:rsidR="00BE7120" w:rsidRPr="00BE7120" w:rsidRDefault="00BE7120" w:rsidP="00BE7120">
      <w:pPr>
        <w:spacing w:after="120"/>
        <w:contextualSpacing/>
        <w:jc w:val="center"/>
        <w:rPr>
          <w:rFonts w:cs="Arial"/>
          <w:sz w:val="20"/>
        </w:rPr>
      </w:pPr>
      <w:r w:rsidRPr="00BE7120">
        <w:rPr>
          <w:rFonts w:cs="Arial"/>
          <w:sz w:val="20"/>
        </w:rPr>
        <w:t>(Assinatura do diretor da escola ou representante)</w:t>
      </w:r>
    </w:p>
    <w:p w14:paraId="7AFA9ABB" w14:textId="3AB5F6DB" w:rsidR="00C04029" w:rsidRDefault="00BE7120" w:rsidP="00086E2F">
      <w:pPr>
        <w:spacing w:after="120"/>
        <w:contextualSpacing/>
        <w:jc w:val="center"/>
        <w:rPr>
          <w:rFonts w:cs="Arial"/>
        </w:rPr>
      </w:pPr>
      <w:r w:rsidRPr="00BE7120">
        <w:rPr>
          <w:rFonts w:cs="Arial"/>
          <w:sz w:val="20"/>
        </w:rPr>
        <w:t>(Carimbo da escola com CNPJ)</w:t>
      </w:r>
    </w:p>
    <w:sectPr w:rsidR="00C04029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A7F79" w14:textId="77777777" w:rsidR="00EE1209" w:rsidRDefault="00EE1209">
      <w:r>
        <w:separator/>
      </w:r>
    </w:p>
  </w:endnote>
  <w:endnote w:type="continuationSeparator" w:id="0">
    <w:p w14:paraId="589DDF0C" w14:textId="77777777" w:rsidR="00EE1209" w:rsidRDefault="00EE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58485B" w14:textId="77777777" w:rsidR="003B576D" w:rsidRDefault="003B576D" w:rsidP="007923C4">
    <w:pPr>
      <w:pStyle w:val="Rodap"/>
      <w:rPr>
        <w:sz w:val="6"/>
        <w:szCs w:val="16"/>
      </w:rPr>
    </w:pPr>
  </w:p>
  <w:p w14:paraId="57DCC531" w14:textId="77777777" w:rsidR="003B576D" w:rsidRDefault="003B576D" w:rsidP="007923C4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4B85C57D" w14:textId="77777777" w:rsidR="003B576D" w:rsidRPr="0082783C" w:rsidRDefault="003B576D" w:rsidP="007923C4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63360" behindDoc="1" locked="0" layoutInCell="1" allowOverlap="1" wp14:anchorId="1C382A9D" wp14:editId="31C78547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65F61A55" w14:textId="77777777" w:rsidR="003B576D" w:rsidRDefault="003B576D" w:rsidP="007923C4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2D5D2B7C" w14:textId="77777777" w:rsidR="003B576D" w:rsidRDefault="003B576D" w:rsidP="007923C4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6A5A1082" w14:textId="65ACB02A" w:rsidR="003B576D" w:rsidRPr="00DB40BB" w:rsidRDefault="003B576D" w:rsidP="007923C4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  <w:p w14:paraId="0269E823" w14:textId="77777777" w:rsidR="003B576D" w:rsidRPr="00A55266" w:rsidRDefault="003B576D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A1102F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7B866" w14:textId="77777777" w:rsidR="00EE1209" w:rsidRDefault="00EE1209">
      <w:r>
        <w:separator/>
      </w:r>
    </w:p>
  </w:footnote>
  <w:footnote w:type="continuationSeparator" w:id="0">
    <w:p w14:paraId="2E3C3A3D" w14:textId="77777777" w:rsidR="00EE1209" w:rsidRDefault="00EE1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D05453" w14:textId="77777777" w:rsidR="00086E2F" w:rsidRDefault="00086E2F" w:rsidP="00086E2F">
    <w:pPr>
      <w:pStyle w:val="Legenda"/>
      <w:ind w:right="-1"/>
    </w:pPr>
    <w:r>
      <w:rPr>
        <w:noProof/>
      </w:rPr>
      <w:drawing>
        <wp:inline distT="0" distB="0" distL="0" distR="0" wp14:anchorId="17160903" wp14:editId="43646B4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3FBF02" w14:textId="77777777" w:rsidR="00086E2F" w:rsidRDefault="00086E2F" w:rsidP="00086E2F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28F74D0" w14:textId="77777777" w:rsidR="00086E2F" w:rsidRDefault="00086E2F" w:rsidP="00086E2F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481152B" w14:textId="77777777" w:rsidR="00086E2F" w:rsidRDefault="00086E2F" w:rsidP="00086E2F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2F10AED" w14:textId="77777777" w:rsidR="00086E2F" w:rsidRDefault="00086E2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E2F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6CD9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1F9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D55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17091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562B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102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09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747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9CC1D-C7AE-4EC8-8C09-AFC6E61A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IFFAR</cp:lastModifiedBy>
  <cp:revision>2</cp:revision>
  <cp:lastPrinted>2019-10-22T19:55:00Z</cp:lastPrinted>
  <dcterms:created xsi:type="dcterms:W3CDTF">2021-02-09T17:41:00Z</dcterms:created>
  <dcterms:modified xsi:type="dcterms:W3CDTF">2021-02-09T17:41:00Z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