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46C7D01" w14:textId="77777777" w:rsidR="00DD4119" w:rsidRPr="00BE7120" w:rsidRDefault="00DD4119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  <w:bookmarkStart w:id="0" w:name="_GoBack"/>
      <w:bookmarkEnd w:id="0"/>
    </w:p>
    <w:p w14:paraId="04523DED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NA CONFIRMAÇÃO DE VAGA </w:t>
      </w:r>
    </w:p>
    <w:p w14:paraId="621E57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412127F2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14:paraId="300655D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E18EF26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B8C47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142DA" w14:textId="77777777"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</w:p>
    <w:p w14:paraId="754E94D6" w14:textId="4C68F6F3" w:rsidR="00BE7120" w:rsidRPr="00BE7120" w:rsidRDefault="00BE7120" w:rsidP="00BE7120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BD2DA8">
        <w:rPr>
          <w:rFonts w:cs="Arial"/>
        </w:rPr>
        <w:t>1</w:t>
      </w:r>
      <w:r w:rsidRPr="00BE7120">
        <w:rPr>
          <w:rFonts w:cs="Arial"/>
        </w:rPr>
        <w:t xml:space="preserve">, dos Cursos Técnicos </w:t>
      </w:r>
      <w:r w:rsidR="006C342F">
        <w:rPr>
          <w:rFonts w:cs="Arial"/>
        </w:rPr>
        <w:t>Integrados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compromete-se a </w:t>
      </w:r>
      <w:r w:rsidR="00261089"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 w:rsidR="00BD2DA8">
        <w:rPr>
          <w:rFonts w:cs="Arial"/>
        </w:rPr>
        <w:t>a data estabelecida pelo edital de classificados</w:t>
      </w:r>
      <w:r w:rsidRPr="00BE7120">
        <w:rPr>
          <w:rFonts w:cs="Arial"/>
        </w:rPr>
        <w:t xml:space="preserve"> o HISTÓRICO DE CONCLUSÃO DO ______________________________________________ e CERTIFICADO DE CONCLUSÃO DO __________________________________________________para os devidos fins de matrícula.</w:t>
      </w:r>
    </w:p>
    <w:p w14:paraId="62B0C875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3070DF1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0AE9D6F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______de ___________________de 20___</w:t>
      </w:r>
    </w:p>
    <w:p w14:paraId="35DA7EB8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A3C390E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3658A42" w14:textId="77777777" w:rsidR="00BE7120" w:rsidRPr="00BE7120" w:rsidRDefault="00BE7120" w:rsidP="00BE7120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14:paraId="3975B3FC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Assinatura do Candidato ou Responsável</w:t>
      </w:r>
    </w:p>
    <w:p w14:paraId="7386924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CA59AF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8359C1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AFA9ABB" w14:textId="77777777" w:rsidR="00C04029" w:rsidRDefault="00C04029" w:rsidP="00622F1F">
      <w:pPr>
        <w:spacing w:after="120"/>
        <w:contextualSpacing/>
        <w:jc w:val="center"/>
        <w:rPr>
          <w:rFonts w:cs="Arial"/>
        </w:rPr>
      </w:pPr>
    </w:p>
    <w:sectPr w:rsidR="00C04029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0A8FC" w14:textId="77777777" w:rsidR="00176727" w:rsidRDefault="00176727">
      <w:r>
        <w:separator/>
      </w:r>
    </w:p>
  </w:endnote>
  <w:endnote w:type="continuationSeparator" w:id="0">
    <w:p w14:paraId="3CA3239D" w14:textId="77777777" w:rsidR="00176727" w:rsidRDefault="0017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0F6736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6BBD4" w14:textId="77777777" w:rsidR="00176727" w:rsidRDefault="00176727">
      <w:r>
        <w:separator/>
      </w:r>
    </w:p>
  </w:footnote>
  <w:footnote w:type="continuationSeparator" w:id="0">
    <w:p w14:paraId="50024F2F" w14:textId="77777777" w:rsidR="00176727" w:rsidRDefault="001767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368AB" w14:textId="77777777" w:rsidR="00DD4119" w:rsidRDefault="00DD4119" w:rsidP="00DD4119">
    <w:pPr>
      <w:pStyle w:val="Legenda"/>
      <w:ind w:right="-1"/>
    </w:pPr>
    <w:r>
      <w:rPr>
        <w:noProof/>
      </w:rPr>
      <w:drawing>
        <wp:inline distT="0" distB="0" distL="0" distR="0" wp14:anchorId="7C95D1AB" wp14:editId="1A99921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312AE" w14:textId="77777777" w:rsidR="00DD4119" w:rsidRDefault="00DD4119" w:rsidP="00DD411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9E07DA5" w14:textId="77777777" w:rsidR="00DD4119" w:rsidRDefault="00DD4119" w:rsidP="00DD411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440FF7A" w14:textId="77777777" w:rsidR="00DD4119" w:rsidRDefault="00DD4119" w:rsidP="00DD411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06BF018" w14:textId="77777777" w:rsidR="00DD4119" w:rsidRDefault="00DD4119">
    <w:pPr>
      <w:pStyle w:val="Cabealho"/>
    </w:pPr>
  </w:p>
  <w:p w14:paraId="17E671DB" w14:textId="77777777" w:rsidR="00DD4119" w:rsidRDefault="00DD411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736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5504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6727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2B64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AF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9D2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119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5479C-D968-485D-A4B9-46BC851CB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</cp:lastModifiedBy>
  <cp:revision>2</cp:revision>
  <cp:lastPrinted>2019-10-22T19:55:00Z</cp:lastPrinted>
  <dcterms:created xsi:type="dcterms:W3CDTF">2021-02-09T17:41:00Z</dcterms:created>
  <dcterms:modified xsi:type="dcterms:W3CDTF">2021-02-09T17:41:00Z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