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4C68F6F3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Técnicos </w:t>
      </w:r>
      <w:r w:rsidR="006C342F">
        <w:rPr>
          <w:rFonts w:cs="Arial"/>
        </w:rPr>
        <w:t>Integrados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______________________________________________ e CERTIFICADO DE CONCLUSÃO DO __________________________________________________para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  <w:bookmarkStart w:id="0" w:name="_GoBack"/>
      <w:bookmarkEnd w:id="0"/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3EEB21" w14:textId="77777777" w:rsidR="00444AFE" w:rsidRDefault="00444AFE">
      <w:r>
        <w:separator/>
      </w:r>
    </w:p>
  </w:endnote>
  <w:endnote w:type="continuationSeparator" w:id="0">
    <w:p w14:paraId="1A782015" w14:textId="77777777" w:rsidR="00444AFE" w:rsidRDefault="00444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DD411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76DE5B" w14:textId="77777777" w:rsidR="00444AFE" w:rsidRDefault="00444AFE">
      <w:r>
        <w:separator/>
      </w:r>
    </w:p>
  </w:footnote>
  <w:footnote w:type="continuationSeparator" w:id="0">
    <w:p w14:paraId="5462185D" w14:textId="77777777" w:rsidR="00444AFE" w:rsidRDefault="00444A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92C95B-DBBC-4AF7-B48A-315423BF8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136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2019-10-22T19:55:00Z</cp:lastPrinted>
  <dcterms:created xsi:type="dcterms:W3CDTF">2021-02-05T08:14:00Z</dcterms:created>
  <dcterms:modified xsi:type="dcterms:W3CDTF">2021-02-05T08:16:00Z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