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21/I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</w:t>
      </w:r>
      <w:proofErr w:type="gramStart"/>
      <w:r w:rsidRPr="00985D02">
        <w:rPr>
          <w:rFonts w:cs="Arial"/>
          <w:szCs w:val="22"/>
        </w:rPr>
        <w:t>) Preencher</w:t>
      </w:r>
      <w:proofErr w:type="gramEnd"/>
      <w:r w:rsidRPr="00985D02">
        <w:rPr>
          <w:rFonts w:cs="Arial"/>
          <w:szCs w:val="22"/>
        </w:rPr>
        <w:t xml:space="preserve">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</w:t>
      </w:r>
      <w:proofErr w:type="gramStart"/>
      <w:r w:rsidRPr="00985D02">
        <w:rPr>
          <w:rFonts w:cs="Arial"/>
          <w:szCs w:val="22"/>
        </w:rPr>
        <w:t>) Solicitar</w:t>
      </w:r>
      <w:proofErr w:type="gramEnd"/>
      <w:r w:rsidRPr="00985D02">
        <w:rPr>
          <w:rFonts w:cs="Arial"/>
          <w:szCs w:val="22"/>
        </w:rPr>
        <w:t xml:space="preserve">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3º</w:t>
      </w:r>
      <w:proofErr w:type="gramStart"/>
      <w:r w:rsidRPr="00985D02">
        <w:rPr>
          <w:rFonts w:cs="Arial"/>
          <w:szCs w:val="22"/>
        </w:rPr>
        <w:t xml:space="preserve">) </w:t>
      </w:r>
      <w:r w:rsidR="00E25156" w:rsidRPr="00985D02">
        <w:rPr>
          <w:rFonts w:cs="Arial"/>
          <w:szCs w:val="22"/>
        </w:rPr>
        <w:t>Solicitar</w:t>
      </w:r>
      <w:proofErr w:type="gramEnd"/>
      <w:r w:rsidR="00E25156" w:rsidRPr="00985D02">
        <w:rPr>
          <w:rFonts w:cs="Arial"/>
          <w:szCs w:val="22"/>
        </w:rPr>
        <w:t xml:space="preserve">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4744"/>
        <w:gridCol w:w="2697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proofErr w:type="spellEnd"/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proofErr w:type="spellStart"/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31"/>
        <w:gridCol w:w="938"/>
        <w:gridCol w:w="938"/>
        <w:gridCol w:w="1338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 xml:space="preserve">possui incentivo à qualificação indireto, não usufruindo </w:t>
            </w:r>
            <w:proofErr w:type="spellStart"/>
            <w:r w:rsidRPr="003D5A56">
              <w:rPr>
                <w:sz w:val="20"/>
                <w:shd w:val="clear" w:color="auto" w:fill="FFFFFF"/>
              </w:rPr>
              <w:t>anteriomente</w:t>
            </w:r>
            <w:proofErr w:type="spellEnd"/>
            <w:r w:rsidRPr="003D5A56">
              <w:rPr>
                <w:sz w:val="20"/>
                <w:shd w:val="clear" w:color="auto" w:fill="FFFFFF"/>
              </w:rPr>
              <w:t xml:space="preserve">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6. Data e assinatura </w:t>
      </w:r>
      <w:proofErr w:type="gramStart"/>
      <w:r>
        <w:rPr>
          <w:rFonts w:cs="Arial"/>
          <w:b/>
          <w:bCs/>
          <w:sz w:val="20"/>
          <w:lang w:eastAsia="pt-BR"/>
        </w:rPr>
        <w:t>do</w:t>
      </w:r>
      <w:r w:rsidR="00BC59F5">
        <w:rPr>
          <w:rFonts w:cs="Arial"/>
          <w:b/>
          <w:bCs/>
          <w:sz w:val="20"/>
          <w:lang w:eastAsia="pt-BR"/>
        </w:rPr>
        <w:t>(</w:t>
      </w:r>
      <w:proofErr w:type="gramEnd"/>
      <w:r w:rsidR="00BC59F5">
        <w:rPr>
          <w:rFonts w:cs="Arial"/>
          <w:b/>
          <w:bCs/>
          <w:sz w:val="20"/>
          <w:lang w:eastAsia="pt-BR"/>
        </w:rPr>
        <w:t>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43"/>
        <w:gridCol w:w="553"/>
        <w:gridCol w:w="1349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100985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>) Comprovante</w:t>
            </w:r>
            <w:proofErr w:type="gramEnd"/>
            <w:r w:rsidR="00100985" w:rsidRPr="004903F9">
              <w:rPr>
                <w:rFonts w:cs="Arial"/>
                <w:sz w:val="18"/>
                <w:szCs w:val="18"/>
              </w:rPr>
              <w:t xml:space="preserve">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1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21</w:t>
            </w:r>
            <w:bookmarkStart w:id="0" w:name="_GoBack"/>
            <w:bookmarkEnd w:id="0"/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;</w:t>
            </w:r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e.1</w:t>
            </w:r>
            <w:proofErr w:type="gramStart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) Para</w:t>
            </w:r>
            <w:proofErr w:type="gramEnd"/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</w:t>
            </w:r>
            <w:proofErr w:type="spell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supervidor</w:t>
            </w:r>
            <w:proofErr w:type="spell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 w:rsidRPr="000631A3">
              <w:rPr>
                <w:i/>
                <w:sz w:val="18"/>
                <w:szCs w:val="18"/>
              </w:rPr>
              <w:t xml:space="preserve">o </w:t>
            </w:r>
            <w:r w:rsidRPr="000631A3">
              <w:rPr>
                <w:sz w:val="18"/>
                <w:szCs w:val="18"/>
              </w:rPr>
              <w:t xml:space="preserve"> </w:t>
            </w:r>
            <w:proofErr w:type="spellStart"/>
            <w:r w:rsidRPr="000631A3">
              <w:rPr>
                <w:sz w:val="18"/>
                <w:szCs w:val="18"/>
              </w:rPr>
              <w:t>o</w:t>
            </w:r>
            <w:proofErr w:type="spellEnd"/>
            <w:proofErr w:type="gramEnd"/>
            <w:r w:rsidRPr="000631A3"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A36291">
              <w:rPr>
                <w:rFonts w:ascii="Helvetica" w:hAnsi="Helvetica" w:cs="Helvetica"/>
                <w:sz w:val="18"/>
                <w:szCs w:val="24"/>
              </w:rPr>
              <w:t>co-orientação</w:t>
            </w:r>
            <w:proofErr w:type="spellEnd"/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f.2.3</w:t>
            </w:r>
            <w:proofErr w:type="gramStart"/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</w:t>
            </w:r>
            <w:proofErr w:type="gramEnd"/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É de responsabilidade do servidor a atualização do seu endereço no assento 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lastRenderedPageBreak/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</w:t>
            </w:r>
            <w:proofErr w:type="gramStart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) Para</w:t>
            </w:r>
            <w:proofErr w:type="gramEnd"/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 xml:space="preserve">lano de Trabalho deve constar o detalhamento de todas as atividades a serem desenvolvidas pelo </w:t>
            </w:r>
            <w:proofErr w:type="spellStart"/>
            <w:r w:rsidRPr="003864E8">
              <w:rPr>
                <w:rFonts w:cs="Arial"/>
                <w:sz w:val="18"/>
                <w:szCs w:val="18"/>
              </w:rPr>
              <w:t>pós-doutorando</w:t>
            </w:r>
            <w:proofErr w:type="spellEnd"/>
            <w:r w:rsidRPr="003864E8">
              <w:rPr>
                <w:rFonts w:cs="Arial"/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proofErr w:type="spellStart"/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proofErr w:type="spellEnd"/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3A7" w:rsidRDefault="00EF73A7">
      <w:r>
        <w:separator/>
      </w:r>
    </w:p>
  </w:endnote>
  <w:endnote w:type="continuationSeparator" w:id="0">
    <w:p w:rsidR="00EF73A7" w:rsidRDefault="00EF7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F0D12">
      <w:rPr>
        <w:rFonts w:cs="Arial"/>
        <w:noProof/>
        <w:sz w:val="20"/>
      </w:rPr>
      <w:t>3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3A7" w:rsidRDefault="00EF73A7">
      <w:r>
        <w:separator/>
      </w:r>
    </w:p>
  </w:footnote>
  <w:footnote w:type="continuationSeparator" w:id="0">
    <w:p w:rsidR="00EF73A7" w:rsidRDefault="00EF73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B92AFBF"/>
  <w15:docId w15:val="{6BE8F0D7-358B-4A77-BE18-4E7B8E5F7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28613-5C96-4C50-9F82-65A8C7308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1217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4</cp:revision>
  <cp:lastPrinted>2020-10-06T19:36:00Z</cp:lastPrinted>
  <dcterms:created xsi:type="dcterms:W3CDTF">2021-04-05T20:22:00Z</dcterms:created>
  <dcterms:modified xsi:type="dcterms:W3CDTF">2021-04-05T20:23:00Z</dcterms:modified>
</cp:coreProperties>
</file>