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770F82" w:rsidRDefault="00770F82" w:rsidP="00770F82">
      <w:pPr>
        <w:autoSpaceDE w:val="0"/>
        <w:ind w:left="72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770F82" w:rsidTr="00E32A6C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70F82" w:rsidRDefault="00770F82" w:rsidP="00E32A6C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56192" behindDoc="0" locked="0" layoutInCell="1" allowOverlap="1" wp14:anchorId="7BBFF410" wp14:editId="0E02F9FC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21590</wp:posOffset>
                  </wp:positionV>
                  <wp:extent cx="878840" cy="484505"/>
                  <wp:effectExtent l="0" t="0" r="0" b="0"/>
                  <wp:wrapNone/>
                  <wp:docPr id="2" name="Imagem 2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Site do Instituto Federal Farroupil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COORDENAÇÃO DE REGISTROS ACADÊMICOS</w:t>
            </w:r>
          </w:p>
        </w:tc>
      </w:tr>
      <w:tr w:rsidR="00770F82" w:rsidTr="00E32A6C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lang w:eastAsia="en-US"/>
              </w:rPr>
            </w:pPr>
            <w:r>
              <w:rPr>
                <w:rFonts w:eastAsia="Calibri" w:cs="Arial"/>
                <w:b/>
                <w:sz w:val="24"/>
                <w:lang w:eastAsia="en-US"/>
              </w:rPr>
              <w:t>REQUERIMENTO DE MATRÍCULA</w:t>
            </w:r>
          </w:p>
        </w:tc>
      </w:tr>
      <w:tr w:rsidR="00770F82" w:rsidTr="00E32A6C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</w:tr>
      <w:tr w:rsidR="00770F82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770F82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770F82" w:rsidTr="00E32A6C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770F82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 DO PASSAPORTE (SOMENTE PARA CANDIDATOS ESTRANGEIROS):</w:t>
            </w:r>
          </w:p>
        </w:tc>
      </w:tr>
      <w:tr w:rsidR="00770F82" w:rsidTr="00E32A6C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770F82" w:rsidRDefault="00770F82" w:rsidP="00E32A6C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770F82" w:rsidTr="00E32A6C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770F82" w:rsidTr="00E32A6C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770F82" w:rsidTr="00E32A6C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</w:t>
            </w:r>
            <w:r w:rsidR="000B53DA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AC</w:t>
            </w: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  <w:r w:rsidR="000B53DA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 PS Complementar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  <w:r w:rsidR="000B53DA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 </w:t>
            </w:r>
          </w:p>
        </w:tc>
      </w:tr>
      <w:tr w:rsidR="00770F82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770F82" w:rsidTr="00E32A6C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770F82" w:rsidTr="00E32A6C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770F82" w:rsidTr="00E32A6C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:rsidR="00770F82" w:rsidRDefault="00770F82" w:rsidP="00E32A6C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770F82" w:rsidTr="00E32A6C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:rsidR="00770F82" w:rsidRDefault="00770F82" w:rsidP="00E32A6C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770F82" w:rsidTr="00E32A6C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:rsidR="00770F82" w:rsidRDefault="00C63A81" w:rsidP="00E32A6C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r w:rsidR="00770F82">
                  <w:t xml:space="preserve">(  ) </w:t>
                </w:r>
                <w:r w:rsidR="00770F82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0">
                  <w:r w:rsidR="00770F82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770F82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:rsidR="00770F82" w:rsidRDefault="000B53DA" w:rsidP="00E32A6C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r>
                  <w:t>(</w:t>
                </w:r>
                <w:r w:rsidR="00770F82">
                  <w:t xml:space="preserve"> ) </w:t>
                </w:r>
                <w:r w:rsidR="00770F82"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:rsidR="00770F82" w:rsidRDefault="00770F82" w:rsidP="00E32A6C">
                <w:pP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r>
                  <w:t xml:space="preserve">(  )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:rsidR="00770F82" w:rsidRDefault="00770F82" w:rsidP="00E32A6C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r>
                  <w:t xml:space="preserve">(  )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770F82" w:rsidTr="00E32A6C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Default="00770F82" w:rsidP="00E32A6C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770F82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lang w:eastAsia="en-US"/>
              </w:rPr>
              <w:t>REQUER     MATRÍCULA</w:t>
            </w:r>
          </w:p>
        </w:tc>
      </w:tr>
      <w:tr w:rsidR="00770F82" w:rsidTr="00E32A6C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70F82" w:rsidRDefault="00770F82" w:rsidP="00E32A6C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770F82" w:rsidTr="00E32A6C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770F82" w:rsidRDefault="00770F82" w:rsidP="00E32A6C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770F82" w:rsidTr="00E32A6C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770F82" w:rsidRDefault="00770F82" w:rsidP="00E32A6C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____________________________________________________</w:t>
            </w:r>
          </w:p>
          <w:p w:rsidR="00770F82" w:rsidRDefault="00770F82" w:rsidP="00E32A6C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:rsidR="00770F82" w:rsidRDefault="00770F82" w:rsidP="00E32A6C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RESPONSÁVEL pelo preenchimento (CPF: _______________________________)</w:t>
            </w:r>
          </w:p>
        </w:tc>
      </w:tr>
      <w:tr w:rsidR="00770F82" w:rsidTr="00E32A6C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COMISSÃO JULGADORA DOS DOCUMENTOS</w:t>
            </w:r>
          </w:p>
        </w:tc>
      </w:tr>
      <w:tr w:rsidR="00770F82" w:rsidTr="00E32A6C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770F82" w:rsidRDefault="00770F82" w:rsidP="00E32A6C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DOCUMENTAÇÃO CONFORME EDITAL, CONFERIDA EM ______/______/________ 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lastRenderedPageBreak/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MATRÍCULA DEFERIDA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MATRÍCULA INDEFERIDA. MOTIVO: 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</w:t>
            </w:r>
          </w:p>
          <w:p w:rsidR="00770F82" w:rsidRDefault="00770F82" w:rsidP="00E32A6C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</w:p>
          <w:p w:rsidR="00770F82" w:rsidRDefault="00770F82" w:rsidP="00E32A6C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ASSINATURA DOS MEMBROS DA COMISSÃO:</w:t>
            </w:r>
          </w:p>
          <w:p w:rsidR="00770F82" w:rsidRDefault="00770F82" w:rsidP="00E32A6C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  <w:p w:rsidR="00770F82" w:rsidRDefault="00770F82" w:rsidP="00E32A6C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770F82" w:rsidTr="00E32A6C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70F82" w:rsidRDefault="00770F82" w:rsidP="00E32A6C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770F82" w:rsidTr="00E32A6C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770F82" w:rsidTr="00E32A6C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:rsidR="00770F82" w:rsidRDefault="00770F82" w:rsidP="00E32A6C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NÚMERO DE </w:t>
            </w:r>
            <w:r>
              <w:rPr>
                <w:rFonts w:ascii="Calibri" w:eastAsia="Calibri" w:hAnsi="Calibri" w:cs="Times New Roman"/>
                <w:b/>
                <w:u w:val="single"/>
                <w:lang w:eastAsia="en-US"/>
              </w:rPr>
              <w:t>MATRÍCULA</w:t>
            </w: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F82" w:rsidRDefault="00770F82" w:rsidP="00E32A6C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770F82" w:rsidTr="00E32A6C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70F82" w:rsidRDefault="00770F82" w:rsidP="00E32A6C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</w:p>
          <w:p w:rsidR="00770F82" w:rsidRDefault="00770F82" w:rsidP="00E32A6C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 xml:space="preserve">EM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firstLineChars="3800" w:firstLine="76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CRA</w:t>
            </w:r>
          </w:p>
        </w:tc>
      </w:tr>
      <w:tr w:rsidR="00770F82" w:rsidTr="00E32A6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306"/>
          <w:jc w:val="center"/>
        </w:trPr>
        <w:tc>
          <w:tcPr>
            <w:tcW w:w="9888" w:type="dxa"/>
            <w:gridSpan w:val="18"/>
          </w:tcPr>
          <w:p w:rsidR="00770F82" w:rsidRDefault="00770F82" w:rsidP="00E32A6C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770F82" w:rsidTr="00E32A6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062"/>
          <w:jc w:val="center"/>
        </w:trPr>
        <w:tc>
          <w:tcPr>
            <w:tcW w:w="4854" w:type="dxa"/>
            <w:gridSpan w:val="7"/>
          </w:tcPr>
          <w:p w:rsidR="00770F82" w:rsidRDefault="00770F82" w:rsidP="00E32A6C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COR/RAÇA: 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BRANCO  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PRETO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PARDO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AMARELO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INDÍGENA</w:t>
            </w:r>
          </w:p>
        </w:tc>
        <w:tc>
          <w:tcPr>
            <w:tcW w:w="5034" w:type="dxa"/>
            <w:gridSpan w:val="11"/>
          </w:tcPr>
          <w:p w:rsidR="00770F82" w:rsidRDefault="00770F82" w:rsidP="00E32A6C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ESTADO CIVIL: 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SOLTEIRO  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CASADO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UNIÃO ESTÁVEL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DIVORCIADO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SEPARADO</w:t>
            </w:r>
          </w:p>
          <w:p w:rsidR="00770F82" w:rsidRDefault="00770F82" w:rsidP="00E32A6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VIÚVO</w:t>
            </w:r>
          </w:p>
        </w:tc>
      </w:tr>
      <w:tr w:rsidR="00770F82" w:rsidTr="00E32A6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:rsidR="00770F82" w:rsidRDefault="00770F82" w:rsidP="00E32A6C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FAIXA DE RENDA FAMILIAR:</w:t>
            </w:r>
          </w:p>
          <w:p w:rsidR="00770F82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ATÉ 1,5 SALÁRIOS MÍNIMOS</w:t>
            </w:r>
          </w:p>
          <w:p w:rsidR="00770F82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ENTRE 1,5 E 2,0 SALÁRIOS MÍNIMOS</w:t>
            </w:r>
          </w:p>
          <w:p w:rsidR="00770F82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ENTRE 2,0 E 2,5 SALÁRIOS MINIMOS</w:t>
            </w:r>
          </w:p>
          <w:p w:rsidR="00770F82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ENTRE 2,5 E 3,0 SALÁRIOS MÍNIMOS</w:t>
            </w:r>
          </w:p>
          <w:p w:rsidR="00770F82" w:rsidRDefault="00770F82" w:rsidP="00E32A6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(   ) MAIS QUE 3,0 SALÁRIOS MÍNIMOS</w:t>
            </w:r>
          </w:p>
          <w:p w:rsidR="00770F82" w:rsidRDefault="00770F82" w:rsidP="00E32A6C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  <w:p w:rsidR="00770F82" w:rsidRDefault="00770F82" w:rsidP="00E32A6C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RENDA FAMILIAR:__________________________</w:t>
            </w:r>
          </w:p>
          <w:p w:rsidR="00770F82" w:rsidRDefault="00770F82" w:rsidP="00E32A6C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NÚMERO DE DEPENDENTES DA RENDA:_______________________</w:t>
            </w:r>
          </w:p>
          <w:p w:rsidR="00770F82" w:rsidRDefault="00770F82" w:rsidP="00E32A6C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RECEBE BOLSA FAMÍLIA:  (     ) SIM          (     ) NÃO</w:t>
            </w:r>
          </w:p>
          <w:p w:rsidR="00770F82" w:rsidRDefault="00770F82" w:rsidP="00E32A6C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</w:p>
        </w:tc>
      </w:tr>
      <w:tr w:rsidR="00770F82" w:rsidTr="00E32A6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:rsidR="00770F82" w:rsidRDefault="00770F82" w:rsidP="00E32A6C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lastRenderedPageBreak/>
              <w:t>NECESSIDADES EDUCACIONAIS ESPECIAIS:</w:t>
            </w:r>
          </w:p>
          <w:p w:rsidR="00770F82" w:rsidRDefault="00770F82" w:rsidP="00E32A6C">
            <w:pPr>
              <w:suppressAutoHyphens w:val="0"/>
              <w:ind w:left="900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Não </w:t>
            </w:r>
          </w:p>
          <w:p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Altas habilidades/superdotação</w:t>
            </w:r>
          </w:p>
          <w:p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Condutas típicas (déficit de atenção, hiperatividade, esquizofrenia, transtorno bipolar)</w:t>
            </w:r>
          </w:p>
          <w:p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auditiva </w:t>
            </w:r>
          </w:p>
          <w:p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física</w:t>
            </w:r>
          </w:p>
          <w:p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mental</w:t>
            </w:r>
          </w:p>
          <w:p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múltipla (associação de duas ou mais)</w:t>
            </w:r>
          </w:p>
          <w:p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visual </w:t>
            </w:r>
          </w:p>
          <w:p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Surdocegueira (deficiência auditiva e visual)</w:t>
            </w:r>
          </w:p>
          <w:p w:rsidR="00770F82" w:rsidRDefault="00770F82" w:rsidP="00E32A6C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Transtorno Global do Desenvolvimento.</w:t>
            </w:r>
          </w:p>
        </w:tc>
      </w:tr>
      <w:tr w:rsidR="00770F82" w:rsidTr="00E32A6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:rsidR="00770F82" w:rsidRDefault="00770F82" w:rsidP="00E32A6C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:rsidR="00770F82" w:rsidRDefault="00770F82" w:rsidP="00E32A6C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:rsidR="00770F82" w:rsidRDefault="00770F82" w:rsidP="00E32A6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(  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:rsidR="006E497A" w:rsidRPr="006E497A" w:rsidRDefault="006E497A" w:rsidP="00DA480E">
      <w:pPr>
        <w:widowControl w:val="0"/>
        <w:suppressAutoHyphens w:val="0"/>
        <w:spacing w:before="60" w:after="60"/>
        <w:rPr>
          <w:rFonts w:cs="Arial"/>
          <w:b/>
          <w:sz w:val="24"/>
        </w:rPr>
      </w:pPr>
      <w:bookmarkStart w:id="0" w:name="_GoBack"/>
      <w:bookmarkEnd w:id="0"/>
    </w:p>
    <w:sectPr w:rsidR="006E497A" w:rsidRPr="006E497A" w:rsidSect="00B77313">
      <w:headerReference w:type="default" r:id="rId11"/>
      <w:footerReference w:type="default" r:id="rId12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A81" w:rsidRDefault="00C63A81">
      <w:r>
        <w:separator/>
      </w:r>
    </w:p>
  </w:endnote>
  <w:endnote w:type="continuationSeparator" w:id="0">
    <w:p w:rsidR="00C63A81" w:rsidRDefault="00C63A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C2D" w:rsidRPr="00A55266" w:rsidRDefault="00232C2D" w:rsidP="00A55266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DA480E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A81" w:rsidRDefault="00C63A81">
      <w:r>
        <w:separator/>
      </w:r>
    </w:p>
  </w:footnote>
  <w:footnote w:type="continuationSeparator" w:id="0">
    <w:p w:rsidR="00C63A81" w:rsidRDefault="00C63A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80E" w:rsidRDefault="00DA480E" w:rsidP="00DA480E">
    <w:pPr>
      <w:pStyle w:val="Legenda"/>
      <w:ind w:right="-1"/>
    </w:pPr>
    <w:r>
      <w:rPr>
        <w:noProof/>
      </w:rPr>
      <w:drawing>
        <wp:inline distT="0" distB="0" distL="0" distR="0" wp14:anchorId="08442532" wp14:editId="3953AD21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480E" w:rsidRDefault="00DA480E" w:rsidP="00DA480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DA480E" w:rsidRDefault="00DA480E" w:rsidP="00DA480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DA480E" w:rsidRDefault="00DA480E" w:rsidP="00DA480E">
    <w:pPr>
      <w:jc w:val="center"/>
      <w:rPr>
        <w:b/>
        <w:sz w:val="14"/>
        <w:lang w:eastAsia="pt-BR"/>
      </w:rPr>
    </w:pPr>
    <w:r w:rsidRPr="000B53DA">
      <w:rPr>
        <w:b/>
        <w:i/>
        <w:sz w:val="14"/>
        <w:lang w:eastAsia="pt-BR"/>
      </w:rPr>
      <w:t>CAMPUS</w:t>
    </w:r>
    <w:r w:rsidRPr="000B53DA">
      <w:rPr>
        <w:b/>
        <w:sz w:val="14"/>
        <w:lang w:eastAsia="pt-BR"/>
      </w:rPr>
      <w:t xml:space="preserve"> ALEGRETE</w:t>
    </w:r>
  </w:p>
  <w:p w:rsidR="00DA480E" w:rsidRPr="00DA480E" w:rsidRDefault="00DA480E" w:rsidP="00DA480E">
    <w:pPr>
      <w:jc w:val="center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D00564"/>
    <w:multiLevelType w:val="hybridMultilevel"/>
    <w:tmpl w:val="1B028886"/>
    <w:lvl w:ilvl="0" w:tplc="0416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B2475E"/>
    <w:multiLevelType w:val="hybridMultilevel"/>
    <w:tmpl w:val="62C000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6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24"/>
  </w:num>
  <w:num w:numId="16">
    <w:abstractNumId w:val="20"/>
  </w:num>
  <w:num w:numId="17">
    <w:abstractNumId w:val="0"/>
  </w:num>
  <w:num w:numId="18">
    <w:abstractNumId w:val="14"/>
  </w:num>
  <w:num w:numId="19">
    <w:abstractNumId w:val="18"/>
  </w:num>
  <w:num w:numId="20">
    <w:abstractNumId w:val="32"/>
  </w:num>
  <w:num w:numId="21">
    <w:abstractNumId w:val="25"/>
  </w:num>
  <w:num w:numId="22">
    <w:abstractNumId w:val="12"/>
  </w:num>
  <w:num w:numId="23">
    <w:abstractNumId w:val="27"/>
  </w:num>
  <w:num w:numId="24">
    <w:abstractNumId w:val="9"/>
  </w:num>
  <w:num w:numId="25">
    <w:abstractNumId w:val="23"/>
  </w:num>
  <w:num w:numId="26">
    <w:abstractNumId w:val="11"/>
  </w:num>
  <w:num w:numId="27">
    <w:abstractNumId w:val="15"/>
  </w:num>
  <w:num w:numId="28">
    <w:abstractNumId w:val="13"/>
  </w:num>
  <w:num w:numId="29">
    <w:abstractNumId w:val="33"/>
  </w:num>
  <w:num w:numId="30">
    <w:abstractNumId w:val="17"/>
  </w:num>
  <w:num w:numId="31">
    <w:abstractNumId w:val="30"/>
  </w:num>
  <w:num w:numId="32">
    <w:abstractNumId w:val="31"/>
  </w:num>
  <w:num w:numId="33">
    <w:abstractNumId w:val="22"/>
  </w:num>
  <w:num w:numId="34">
    <w:abstractNumId w:val="19"/>
  </w:num>
  <w:num w:numId="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9E8"/>
    <w:rsid w:val="00006270"/>
    <w:rsid w:val="00007787"/>
    <w:rsid w:val="00010816"/>
    <w:rsid w:val="00010877"/>
    <w:rsid w:val="000123FB"/>
    <w:rsid w:val="0001351C"/>
    <w:rsid w:val="00013597"/>
    <w:rsid w:val="00013BA7"/>
    <w:rsid w:val="0001460C"/>
    <w:rsid w:val="00021AFC"/>
    <w:rsid w:val="00023D41"/>
    <w:rsid w:val="000244CE"/>
    <w:rsid w:val="00026A55"/>
    <w:rsid w:val="000305B8"/>
    <w:rsid w:val="000307A9"/>
    <w:rsid w:val="00030CCB"/>
    <w:rsid w:val="00032119"/>
    <w:rsid w:val="000340B6"/>
    <w:rsid w:val="00034CD0"/>
    <w:rsid w:val="000364C7"/>
    <w:rsid w:val="00042ADD"/>
    <w:rsid w:val="00046BA8"/>
    <w:rsid w:val="00050D1E"/>
    <w:rsid w:val="0005137E"/>
    <w:rsid w:val="0005313F"/>
    <w:rsid w:val="00053892"/>
    <w:rsid w:val="00054DCB"/>
    <w:rsid w:val="00054F38"/>
    <w:rsid w:val="0005675C"/>
    <w:rsid w:val="0006050F"/>
    <w:rsid w:val="000608D4"/>
    <w:rsid w:val="00060F22"/>
    <w:rsid w:val="0006128E"/>
    <w:rsid w:val="000621B8"/>
    <w:rsid w:val="00071FAE"/>
    <w:rsid w:val="0007294F"/>
    <w:rsid w:val="00075156"/>
    <w:rsid w:val="000758DF"/>
    <w:rsid w:val="000759EC"/>
    <w:rsid w:val="0007678F"/>
    <w:rsid w:val="00076A2D"/>
    <w:rsid w:val="00076D1A"/>
    <w:rsid w:val="00077E21"/>
    <w:rsid w:val="00080FB5"/>
    <w:rsid w:val="00082EB7"/>
    <w:rsid w:val="00083E83"/>
    <w:rsid w:val="000843A4"/>
    <w:rsid w:val="00085A9B"/>
    <w:rsid w:val="00085F86"/>
    <w:rsid w:val="00086EF9"/>
    <w:rsid w:val="00086F31"/>
    <w:rsid w:val="0009427E"/>
    <w:rsid w:val="0009567D"/>
    <w:rsid w:val="000975DE"/>
    <w:rsid w:val="000A0DDF"/>
    <w:rsid w:val="000A1163"/>
    <w:rsid w:val="000A6182"/>
    <w:rsid w:val="000A6352"/>
    <w:rsid w:val="000B026D"/>
    <w:rsid w:val="000B1C49"/>
    <w:rsid w:val="000B1F5E"/>
    <w:rsid w:val="000B2AF0"/>
    <w:rsid w:val="000B4CA6"/>
    <w:rsid w:val="000B5078"/>
    <w:rsid w:val="000B53DA"/>
    <w:rsid w:val="000B6211"/>
    <w:rsid w:val="000B67FF"/>
    <w:rsid w:val="000B7840"/>
    <w:rsid w:val="000C10C9"/>
    <w:rsid w:val="000C3209"/>
    <w:rsid w:val="000C333A"/>
    <w:rsid w:val="000C41EF"/>
    <w:rsid w:val="000D08E1"/>
    <w:rsid w:val="000D0D04"/>
    <w:rsid w:val="000D1708"/>
    <w:rsid w:val="000D25C0"/>
    <w:rsid w:val="000D4096"/>
    <w:rsid w:val="000D5A09"/>
    <w:rsid w:val="000D60C4"/>
    <w:rsid w:val="000D7468"/>
    <w:rsid w:val="000E0EE6"/>
    <w:rsid w:val="000E1B1B"/>
    <w:rsid w:val="000E2456"/>
    <w:rsid w:val="000E36E6"/>
    <w:rsid w:val="000E3C42"/>
    <w:rsid w:val="000E4388"/>
    <w:rsid w:val="000E5B07"/>
    <w:rsid w:val="000E77BF"/>
    <w:rsid w:val="000F1831"/>
    <w:rsid w:val="000F30E0"/>
    <w:rsid w:val="000F4831"/>
    <w:rsid w:val="000F49A1"/>
    <w:rsid w:val="000F5AEF"/>
    <w:rsid w:val="000F6574"/>
    <w:rsid w:val="000F6EC8"/>
    <w:rsid w:val="000F70A4"/>
    <w:rsid w:val="000F74EF"/>
    <w:rsid w:val="00100983"/>
    <w:rsid w:val="00100F0C"/>
    <w:rsid w:val="00102F32"/>
    <w:rsid w:val="00105DFD"/>
    <w:rsid w:val="001063D1"/>
    <w:rsid w:val="001064CD"/>
    <w:rsid w:val="0010789B"/>
    <w:rsid w:val="001118DB"/>
    <w:rsid w:val="00112A5F"/>
    <w:rsid w:val="0011352E"/>
    <w:rsid w:val="0011617A"/>
    <w:rsid w:val="0011636B"/>
    <w:rsid w:val="00116619"/>
    <w:rsid w:val="001177C5"/>
    <w:rsid w:val="00123136"/>
    <w:rsid w:val="0012716F"/>
    <w:rsid w:val="001274D4"/>
    <w:rsid w:val="00127C25"/>
    <w:rsid w:val="00127C80"/>
    <w:rsid w:val="00127E27"/>
    <w:rsid w:val="00130634"/>
    <w:rsid w:val="00131761"/>
    <w:rsid w:val="0013217F"/>
    <w:rsid w:val="00134FE9"/>
    <w:rsid w:val="0013722D"/>
    <w:rsid w:val="00141224"/>
    <w:rsid w:val="00142D80"/>
    <w:rsid w:val="0014310C"/>
    <w:rsid w:val="00143EE9"/>
    <w:rsid w:val="00145350"/>
    <w:rsid w:val="001455D8"/>
    <w:rsid w:val="0014621D"/>
    <w:rsid w:val="0014742B"/>
    <w:rsid w:val="00147EF2"/>
    <w:rsid w:val="00147F10"/>
    <w:rsid w:val="00150167"/>
    <w:rsid w:val="001508F9"/>
    <w:rsid w:val="001512CE"/>
    <w:rsid w:val="00152E87"/>
    <w:rsid w:val="0015307F"/>
    <w:rsid w:val="00153267"/>
    <w:rsid w:val="00153BDD"/>
    <w:rsid w:val="00153CCD"/>
    <w:rsid w:val="0015416B"/>
    <w:rsid w:val="00160C93"/>
    <w:rsid w:val="00160F43"/>
    <w:rsid w:val="00162876"/>
    <w:rsid w:val="00163D57"/>
    <w:rsid w:val="001642A7"/>
    <w:rsid w:val="00164A30"/>
    <w:rsid w:val="00164F34"/>
    <w:rsid w:val="001659E8"/>
    <w:rsid w:val="00165C5E"/>
    <w:rsid w:val="0016667B"/>
    <w:rsid w:val="00170409"/>
    <w:rsid w:val="00172C84"/>
    <w:rsid w:val="00173F7F"/>
    <w:rsid w:val="00175126"/>
    <w:rsid w:val="00176436"/>
    <w:rsid w:val="00177578"/>
    <w:rsid w:val="00177F66"/>
    <w:rsid w:val="0018357D"/>
    <w:rsid w:val="00184A11"/>
    <w:rsid w:val="001960AF"/>
    <w:rsid w:val="001A318D"/>
    <w:rsid w:val="001A47FD"/>
    <w:rsid w:val="001A4AA8"/>
    <w:rsid w:val="001A5EC0"/>
    <w:rsid w:val="001A7493"/>
    <w:rsid w:val="001B1CDC"/>
    <w:rsid w:val="001B21D6"/>
    <w:rsid w:val="001B2646"/>
    <w:rsid w:val="001B4541"/>
    <w:rsid w:val="001B5FE6"/>
    <w:rsid w:val="001B6199"/>
    <w:rsid w:val="001B6AB0"/>
    <w:rsid w:val="001B7C7C"/>
    <w:rsid w:val="001C0EA9"/>
    <w:rsid w:val="001C3F19"/>
    <w:rsid w:val="001C5FBD"/>
    <w:rsid w:val="001C651A"/>
    <w:rsid w:val="001C6F31"/>
    <w:rsid w:val="001C6FB8"/>
    <w:rsid w:val="001D07FF"/>
    <w:rsid w:val="001D3BBF"/>
    <w:rsid w:val="001D5178"/>
    <w:rsid w:val="001D525C"/>
    <w:rsid w:val="001D5EB6"/>
    <w:rsid w:val="001E041E"/>
    <w:rsid w:val="001E0FF0"/>
    <w:rsid w:val="001E438E"/>
    <w:rsid w:val="001E617D"/>
    <w:rsid w:val="001F1F2F"/>
    <w:rsid w:val="001F2519"/>
    <w:rsid w:val="001F2681"/>
    <w:rsid w:val="001F40BC"/>
    <w:rsid w:val="001F5E69"/>
    <w:rsid w:val="001F6660"/>
    <w:rsid w:val="001F7032"/>
    <w:rsid w:val="0020037B"/>
    <w:rsid w:val="002010D8"/>
    <w:rsid w:val="00202300"/>
    <w:rsid w:val="0020549E"/>
    <w:rsid w:val="0020582D"/>
    <w:rsid w:val="00206438"/>
    <w:rsid w:val="002067EC"/>
    <w:rsid w:val="00210D99"/>
    <w:rsid w:val="0021198D"/>
    <w:rsid w:val="00212E1D"/>
    <w:rsid w:val="00214622"/>
    <w:rsid w:val="00216782"/>
    <w:rsid w:val="002172A6"/>
    <w:rsid w:val="0022284F"/>
    <w:rsid w:val="00222CF1"/>
    <w:rsid w:val="002241C1"/>
    <w:rsid w:val="002249C1"/>
    <w:rsid w:val="00224E34"/>
    <w:rsid w:val="002250C6"/>
    <w:rsid w:val="002252C8"/>
    <w:rsid w:val="00225521"/>
    <w:rsid w:val="00227D28"/>
    <w:rsid w:val="00231CD5"/>
    <w:rsid w:val="00232963"/>
    <w:rsid w:val="00232C2D"/>
    <w:rsid w:val="002340F0"/>
    <w:rsid w:val="0024025F"/>
    <w:rsid w:val="00251D3A"/>
    <w:rsid w:val="002529C2"/>
    <w:rsid w:val="00255888"/>
    <w:rsid w:val="0026161F"/>
    <w:rsid w:val="00262267"/>
    <w:rsid w:val="00262F09"/>
    <w:rsid w:val="0026508B"/>
    <w:rsid w:val="002659A2"/>
    <w:rsid w:val="002668A1"/>
    <w:rsid w:val="00272913"/>
    <w:rsid w:val="00274A22"/>
    <w:rsid w:val="00276129"/>
    <w:rsid w:val="00281010"/>
    <w:rsid w:val="00282BF8"/>
    <w:rsid w:val="0028393B"/>
    <w:rsid w:val="00283BC9"/>
    <w:rsid w:val="002858D7"/>
    <w:rsid w:val="00287F16"/>
    <w:rsid w:val="00290715"/>
    <w:rsid w:val="00290817"/>
    <w:rsid w:val="002916FF"/>
    <w:rsid w:val="00292875"/>
    <w:rsid w:val="00293D82"/>
    <w:rsid w:val="00294B38"/>
    <w:rsid w:val="002A0453"/>
    <w:rsid w:val="002A1CE3"/>
    <w:rsid w:val="002A2ED8"/>
    <w:rsid w:val="002A5411"/>
    <w:rsid w:val="002A559E"/>
    <w:rsid w:val="002A6A5A"/>
    <w:rsid w:val="002A71F8"/>
    <w:rsid w:val="002A7DDB"/>
    <w:rsid w:val="002B1D28"/>
    <w:rsid w:val="002B2D82"/>
    <w:rsid w:val="002B4941"/>
    <w:rsid w:val="002B55A8"/>
    <w:rsid w:val="002B7564"/>
    <w:rsid w:val="002C0D16"/>
    <w:rsid w:val="002C4147"/>
    <w:rsid w:val="002C4E5E"/>
    <w:rsid w:val="002C5CD7"/>
    <w:rsid w:val="002C71B2"/>
    <w:rsid w:val="002C749D"/>
    <w:rsid w:val="002C77D8"/>
    <w:rsid w:val="002D33EF"/>
    <w:rsid w:val="002D3AF7"/>
    <w:rsid w:val="002D488D"/>
    <w:rsid w:val="002D4D9E"/>
    <w:rsid w:val="002D4F74"/>
    <w:rsid w:val="002D5C51"/>
    <w:rsid w:val="002E0352"/>
    <w:rsid w:val="002E16DD"/>
    <w:rsid w:val="002E29AF"/>
    <w:rsid w:val="002E2AA5"/>
    <w:rsid w:val="002E2E9C"/>
    <w:rsid w:val="002E45A7"/>
    <w:rsid w:val="002E49BE"/>
    <w:rsid w:val="002E637F"/>
    <w:rsid w:val="002F0E4B"/>
    <w:rsid w:val="002F28EA"/>
    <w:rsid w:val="002F3974"/>
    <w:rsid w:val="002F3A08"/>
    <w:rsid w:val="003020B7"/>
    <w:rsid w:val="00302189"/>
    <w:rsid w:val="00304A7F"/>
    <w:rsid w:val="00304F2A"/>
    <w:rsid w:val="0031289B"/>
    <w:rsid w:val="00313F65"/>
    <w:rsid w:val="00316BE7"/>
    <w:rsid w:val="0031731F"/>
    <w:rsid w:val="00320F14"/>
    <w:rsid w:val="00326FCC"/>
    <w:rsid w:val="00327025"/>
    <w:rsid w:val="00331EE5"/>
    <w:rsid w:val="003322D9"/>
    <w:rsid w:val="00332C4C"/>
    <w:rsid w:val="00333FD7"/>
    <w:rsid w:val="00334F7C"/>
    <w:rsid w:val="00336ED3"/>
    <w:rsid w:val="00345E96"/>
    <w:rsid w:val="003472B1"/>
    <w:rsid w:val="00347E80"/>
    <w:rsid w:val="003506BB"/>
    <w:rsid w:val="00350EC3"/>
    <w:rsid w:val="003528A6"/>
    <w:rsid w:val="00353A8B"/>
    <w:rsid w:val="003543E6"/>
    <w:rsid w:val="00354496"/>
    <w:rsid w:val="00355D8A"/>
    <w:rsid w:val="00355EF7"/>
    <w:rsid w:val="00363E37"/>
    <w:rsid w:val="00364DCC"/>
    <w:rsid w:val="0036650D"/>
    <w:rsid w:val="00366F20"/>
    <w:rsid w:val="00366F7F"/>
    <w:rsid w:val="0037091B"/>
    <w:rsid w:val="003715F5"/>
    <w:rsid w:val="00371ADE"/>
    <w:rsid w:val="00375B8F"/>
    <w:rsid w:val="003776C9"/>
    <w:rsid w:val="0038161B"/>
    <w:rsid w:val="00382311"/>
    <w:rsid w:val="003841C1"/>
    <w:rsid w:val="00384582"/>
    <w:rsid w:val="003857D5"/>
    <w:rsid w:val="00392532"/>
    <w:rsid w:val="003926EE"/>
    <w:rsid w:val="0039285B"/>
    <w:rsid w:val="00392A15"/>
    <w:rsid w:val="00394CC9"/>
    <w:rsid w:val="00394ED1"/>
    <w:rsid w:val="00396B73"/>
    <w:rsid w:val="00397ACD"/>
    <w:rsid w:val="00397E5E"/>
    <w:rsid w:val="003A079D"/>
    <w:rsid w:val="003A17D3"/>
    <w:rsid w:val="003A193E"/>
    <w:rsid w:val="003A2629"/>
    <w:rsid w:val="003B4384"/>
    <w:rsid w:val="003B4DE7"/>
    <w:rsid w:val="003B6F04"/>
    <w:rsid w:val="003B7147"/>
    <w:rsid w:val="003C0383"/>
    <w:rsid w:val="003C1A4B"/>
    <w:rsid w:val="003C2B1C"/>
    <w:rsid w:val="003C4A19"/>
    <w:rsid w:val="003C54B3"/>
    <w:rsid w:val="003C5DC5"/>
    <w:rsid w:val="003C7581"/>
    <w:rsid w:val="003D0C2E"/>
    <w:rsid w:val="003D152D"/>
    <w:rsid w:val="003D2632"/>
    <w:rsid w:val="003D4B2C"/>
    <w:rsid w:val="003D4FC1"/>
    <w:rsid w:val="003D7148"/>
    <w:rsid w:val="003E1D43"/>
    <w:rsid w:val="003E21E5"/>
    <w:rsid w:val="003E31F3"/>
    <w:rsid w:val="003F23D0"/>
    <w:rsid w:val="003F3127"/>
    <w:rsid w:val="003F3161"/>
    <w:rsid w:val="003F4F0D"/>
    <w:rsid w:val="003F509E"/>
    <w:rsid w:val="003F7439"/>
    <w:rsid w:val="0040039D"/>
    <w:rsid w:val="00401E0B"/>
    <w:rsid w:val="00403910"/>
    <w:rsid w:val="004054D8"/>
    <w:rsid w:val="004063B8"/>
    <w:rsid w:val="00411D73"/>
    <w:rsid w:val="00412695"/>
    <w:rsid w:val="00413474"/>
    <w:rsid w:val="004172DF"/>
    <w:rsid w:val="00417A67"/>
    <w:rsid w:val="00420E2F"/>
    <w:rsid w:val="004212C5"/>
    <w:rsid w:val="004218BD"/>
    <w:rsid w:val="0042195E"/>
    <w:rsid w:val="0042205B"/>
    <w:rsid w:val="004246F3"/>
    <w:rsid w:val="00426AFA"/>
    <w:rsid w:val="00430FE5"/>
    <w:rsid w:val="00431A45"/>
    <w:rsid w:val="00441A38"/>
    <w:rsid w:val="00442253"/>
    <w:rsid w:val="0044314F"/>
    <w:rsid w:val="0044465B"/>
    <w:rsid w:val="00450632"/>
    <w:rsid w:val="004511E9"/>
    <w:rsid w:val="0046029C"/>
    <w:rsid w:val="00461C70"/>
    <w:rsid w:val="00461C8E"/>
    <w:rsid w:val="00470AF9"/>
    <w:rsid w:val="00471866"/>
    <w:rsid w:val="004719C8"/>
    <w:rsid w:val="00474383"/>
    <w:rsid w:val="00474653"/>
    <w:rsid w:val="00476705"/>
    <w:rsid w:val="00480454"/>
    <w:rsid w:val="004805A8"/>
    <w:rsid w:val="00481276"/>
    <w:rsid w:val="00481580"/>
    <w:rsid w:val="0048268A"/>
    <w:rsid w:val="004832D0"/>
    <w:rsid w:val="004842CE"/>
    <w:rsid w:val="00487244"/>
    <w:rsid w:val="004873A8"/>
    <w:rsid w:val="00490226"/>
    <w:rsid w:val="00490A43"/>
    <w:rsid w:val="00491241"/>
    <w:rsid w:val="0049202C"/>
    <w:rsid w:val="004928F0"/>
    <w:rsid w:val="00492CE6"/>
    <w:rsid w:val="00493CCD"/>
    <w:rsid w:val="00493F8C"/>
    <w:rsid w:val="00494824"/>
    <w:rsid w:val="00495496"/>
    <w:rsid w:val="00496B76"/>
    <w:rsid w:val="00496D03"/>
    <w:rsid w:val="004A048A"/>
    <w:rsid w:val="004A0582"/>
    <w:rsid w:val="004A0CE1"/>
    <w:rsid w:val="004A1033"/>
    <w:rsid w:val="004A561D"/>
    <w:rsid w:val="004A6092"/>
    <w:rsid w:val="004B121E"/>
    <w:rsid w:val="004B16FB"/>
    <w:rsid w:val="004B25E7"/>
    <w:rsid w:val="004B2C3A"/>
    <w:rsid w:val="004B759D"/>
    <w:rsid w:val="004C012E"/>
    <w:rsid w:val="004C0B6E"/>
    <w:rsid w:val="004C0D6B"/>
    <w:rsid w:val="004C0F65"/>
    <w:rsid w:val="004C4882"/>
    <w:rsid w:val="004C5433"/>
    <w:rsid w:val="004C555E"/>
    <w:rsid w:val="004C588F"/>
    <w:rsid w:val="004D0C7D"/>
    <w:rsid w:val="004D11CB"/>
    <w:rsid w:val="004D157B"/>
    <w:rsid w:val="004D18F1"/>
    <w:rsid w:val="004D3A0C"/>
    <w:rsid w:val="004D3B82"/>
    <w:rsid w:val="004D410E"/>
    <w:rsid w:val="004D607B"/>
    <w:rsid w:val="004D76D5"/>
    <w:rsid w:val="004D7F07"/>
    <w:rsid w:val="004E10F6"/>
    <w:rsid w:val="004E48BF"/>
    <w:rsid w:val="004E7205"/>
    <w:rsid w:val="004F1154"/>
    <w:rsid w:val="004F1DF3"/>
    <w:rsid w:val="004F31B5"/>
    <w:rsid w:val="004F4D42"/>
    <w:rsid w:val="004F6DDE"/>
    <w:rsid w:val="00500B2E"/>
    <w:rsid w:val="0050218D"/>
    <w:rsid w:val="00504B84"/>
    <w:rsid w:val="00504FC7"/>
    <w:rsid w:val="00507474"/>
    <w:rsid w:val="00510372"/>
    <w:rsid w:val="0051287C"/>
    <w:rsid w:val="005164C8"/>
    <w:rsid w:val="00517DCA"/>
    <w:rsid w:val="00522579"/>
    <w:rsid w:val="00523348"/>
    <w:rsid w:val="005261FD"/>
    <w:rsid w:val="0053155F"/>
    <w:rsid w:val="005328E0"/>
    <w:rsid w:val="00533930"/>
    <w:rsid w:val="00534593"/>
    <w:rsid w:val="005348B8"/>
    <w:rsid w:val="00535B05"/>
    <w:rsid w:val="0053665A"/>
    <w:rsid w:val="00537C77"/>
    <w:rsid w:val="005407B2"/>
    <w:rsid w:val="00541A5E"/>
    <w:rsid w:val="00542DB3"/>
    <w:rsid w:val="00544732"/>
    <w:rsid w:val="0054542E"/>
    <w:rsid w:val="005505DF"/>
    <w:rsid w:val="00550D63"/>
    <w:rsid w:val="00551284"/>
    <w:rsid w:val="005516DE"/>
    <w:rsid w:val="005517EF"/>
    <w:rsid w:val="00553409"/>
    <w:rsid w:val="00553D99"/>
    <w:rsid w:val="00560D14"/>
    <w:rsid w:val="00564D04"/>
    <w:rsid w:val="0056595E"/>
    <w:rsid w:val="00565F52"/>
    <w:rsid w:val="005707EA"/>
    <w:rsid w:val="005710FE"/>
    <w:rsid w:val="00572A51"/>
    <w:rsid w:val="00573F84"/>
    <w:rsid w:val="005749D6"/>
    <w:rsid w:val="005770CD"/>
    <w:rsid w:val="00580FE4"/>
    <w:rsid w:val="00582BF4"/>
    <w:rsid w:val="00584C9D"/>
    <w:rsid w:val="00586141"/>
    <w:rsid w:val="005867B5"/>
    <w:rsid w:val="00590485"/>
    <w:rsid w:val="00596711"/>
    <w:rsid w:val="005A0DAD"/>
    <w:rsid w:val="005A0FFC"/>
    <w:rsid w:val="005A3166"/>
    <w:rsid w:val="005A40F3"/>
    <w:rsid w:val="005A4125"/>
    <w:rsid w:val="005A61D3"/>
    <w:rsid w:val="005A6555"/>
    <w:rsid w:val="005B1509"/>
    <w:rsid w:val="005B16B5"/>
    <w:rsid w:val="005B1C99"/>
    <w:rsid w:val="005B2975"/>
    <w:rsid w:val="005B3DB7"/>
    <w:rsid w:val="005B46D0"/>
    <w:rsid w:val="005B4925"/>
    <w:rsid w:val="005B7B7D"/>
    <w:rsid w:val="005C06C2"/>
    <w:rsid w:val="005C1F28"/>
    <w:rsid w:val="005C367C"/>
    <w:rsid w:val="005C44F8"/>
    <w:rsid w:val="005D1911"/>
    <w:rsid w:val="005D24A1"/>
    <w:rsid w:val="005D2AFE"/>
    <w:rsid w:val="005D5247"/>
    <w:rsid w:val="005D7BF9"/>
    <w:rsid w:val="005E1B1B"/>
    <w:rsid w:val="005E210B"/>
    <w:rsid w:val="005E2914"/>
    <w:rsid w:val="005E2B4A"/>
    <w:rsid w:val="005E2BB9"/>
    <w:rsid w:val="005E3F53"/>
    <w:rsid w:val="005F135A"/>
    <w:rsid w:val="005F1823"/>
    <w:rsid w:val="005F2EDD"/>
    <w:rsid w:val="005F33C1"/>
    <w:rsid w:val="005F3D9D"/>
    <w:rsid w:val="005F5057"/>
    <w:rsid w:val="005F6FF9"/>
    <w:rsid w:val="006001BF"/>
    <w:rsid w:val="00601216"/>
    <w:rsid w:val="00601B4E"/>
    <w:rsid w:val="00603B9C"/>
    <w:rsid w:val="006047EE"/>
    <w:rsid w:val="00607E48"/>
    <w:rsid w:val="006136EB"/>
    <w:rsid w:val="0061577E"/>
    <w:rsid w:val="00616316"/>
    <w:rsid w:val="006176D6"/>
    <w:rsid w:val="00620A99"/>
    <w:rsid w:val="006210CC"/>
    <w:rsid w:val="0062331F"/>
    <w:rsid w:val="00624A5C"/>
    <w:rsid w:val="0062582E"/>
    <w:rsid w:val="00626977"/>
    <w:rsid w:val="00626BF8"/>
    <w:rsid w:val="00630935"/>
    <w:rsid w:val="00630ECA"/>
    <w:rsid w:val="006349F2"/>
    <w:rsid w:val="006372CA"/>
    <w:rsid w:val="0064094E"/>
    <w:rsid w:val="00640CA9"/>
    <w:rsid w:val="006439CF"/>
    <w:rsid w:val="00643E5C"/>
    <w:rsid w:val="00643E5F"/>
    <w:rsid w:val="00650930"/>
    <w:rsid w:val="00650D6F"/>
    <w:rsid w:val="006533A2"/>
    <w:rsid w:val="00654A11"/>
    <w:rsid w:val="0066007B"/>
    <w:rsid w:val="00662C84"/>
    <w:rsid w:val="006638CC"/>
    <w:rsid w:val="00663F6A"/>
    <w:rsid w:val="0066440A"/>
    <w:rsid w:val="00664ACA"/>
    <w:rsid w:val="0066669F"/>
    <w:rsid w:val="006707D5"/>
    <w:rsid w:val="0067128C"/>
    <w:rsid w:val="00672C1F"/>
    <w:rsid w:val="00672EAB"/>
    <w:rsid w:val="00674219"/>
    <w:rsid w:val="00675129"/>
    <w:rsid w:val="00675175"/>
    <w:rsid w:val="0067622D"/>
    <w:rsid w:val="00676A18"/>
    <w:rsid w:val="00677431"/>
    <w:rsid w:val="00680663"/>
    <w:rsid w:val="00682AB1"/>
    <w:rsid w:val="00683448"/>
    <w:rsid w:val="00684CE0"/>
    <w:rsid w:val="00685F67"/>
    <w:rsid w:val="006867DF"/>
    <w:rsid w:val="00694C77"/>
    <w:rsid w:val="00694D41"/>
    <w:rsid w:val="00694FD9"/>
    <w:rsid w:val="006951AD"/>
    <w:rsid w:val="00695C12"/>
    <w:rsid w:val="00695D94"/>
    <w:rsid w:val="006A11A5"/>
    <w:rsid w:val="006A12D4"/>
    <w:rsid w:val="006A374F"/>
    <w:rsid w:val="006A6233"/>
    <w:rsid w:val="006A6B9A"/>
    <w:rsid w:val="006A74DB"/>
    <w:rsid w:val="006B04B4"/>
    <w:rsid w:val="006B0A95"/>
    <w:rsid w:val="006B1568"/>
    <w:rsid w:val="006B21FC"/>
    <w:rsid w:val="006B34CF"/>
    <w:rsid w:val="006B5706"/>
    <w:rsid w:val="006C1662"/>
    <w:rsid w:val="006C2C45"/>
    <w:rsid w:val="006C38D8"/>
    <w:rsid w:val="006C42AE"/>
    <w:rsid w:val="006C47E3"/>
    <w:rsid w:val="006C5612"/>
    <w:rsid w:val="006C7EE1"/>
    <w:rsid w:val="006D0EFA"/>
    <w:rsid w:val="006D1A14"/>
    <w:rsid w:val="006D4223"/>
    <w:rsid w:val="006D450F"/>
    <w:rsid w:val="006D7224"/>
    <w:rsid w:val="006E14AF"/>
    <w:rsid w:val="006E3307"/>
    <w:rsid w:val="006E398D"/>
    <w:rsid w:val="006E3FA0"/>
    <w:rsid w:val="006E497A"/>
    <w:rsid w:val="006E6467"/>
    <w:rsid w:val="006F0158"/>
    <w:rsid w:val="006F0429"/>
    <w:rsid w:val="006F15A9"/>
    <w:rsid w:val="006F1C8C"/>
    <w:rsid w:val="006F356F"/>
    <w:rsid w:val="006F3D95"/>
    <w:rsid w:val="006F49AF"/>
    <w:rsid w:val="006F589F"/>
    <w:rsid w:val="006F6095"/>
    <w:rsid w:val="00702836"/>
    <w:rsid w:val="00703350"/>
    <w:rsid w:val="0070607A"/>
    <w:rsid w:val="0070672D"/>
    <w:rsid w:val="00706C66"/>
    <w:rsid w:val="00707C82"/>
    <w:rsid w:val="0071098D"/>
    <w:rsid w:val="00711009"/>
    <w:rsid w:val="00711633"/>
    <w:rsid w:val="00711F6E"/>
    <w:rsid w:val="0071551A"/>
    <w:rsid w:val="00721194"/>
    <w:rsid w:val="007220C2"/>
    <w:rsid w:val="007221B2"/>
    <w:rsid w:val="00722DAC"/>
    <w:rsid w:val="00723B31"/>
    <w:rsid w:val="0072794F"/>
    <w:rsid w:val="0073045C"/>
    <w:rsid w:val="00732EDF"/>
    <w:rsid w:val="00734109"/>
    <w:rsid w:val="00735E46"/>
    <w:rsid w:val="007368A7"/>
    <w:rsid w:val="007413E8"/>
    <w:rsid w:val="00743807"/>
    <w:rsid w:val="00745D3E"/>
    <w:rsid w:val="007477D6"/>
    <w:rsid w:val="0074795F"/>
    <w:rsid w:val="00751D0A"/>
    <w:rsid w:val="00753072"/>
    <w:rsid w:val="007536F6"/>
    <w:rsid w:val="00753C67"/>
    <w:rsid w:val="0076054F"/>
    <w:rsid w:val="00760DBC"/>
    <w:rsid w:val="00765CF0"/>
    <w:rsid w:val="00770F82"/>
    <w:rsid w:val="00772CA1"/>
    <w:rsid w:val="007741F7"/>
    <w:rsid w:val="00774CBD"/>
    <w:rsid w:val="00776E6A"/>
    <w:rsid w:val="00776FC0"/>
    <w:rsid w:val="0078057E"/>
    <w:rsid w:val="007845D2"/>
    <w:rsid w:val="0078616E"/>
    <w:rsid w:val="00786E6B"/>
    <w:rsid w:val="00786E98"/>
    <w:rsid w:val="00787D9A"/>
    <w:rsid w:val="00793A96"/>
    <w:rsid w:val="00793F00"/>
    <w:rsid w:val="00794297"/>
    <w:rsid w:val="00796246"/>
    <w:rsid w:val="0079745D"/>
    <w:rsid w:val="007A1E7E"/>
    <w:rsid w:val="007A3E23"/>
    <w:rsid w:val="007A4EC3"/>
    <w:rsid w:val="007A50CA"/>
    <w:rsid w:val="007A6186"/>
    <w:rsid w:val="007A73B7"/>
    <w:rsid w:val="007A7F11"/>
    <w:rsid w:val="007B28B2"/>
    <w:rsid w:val="007B685D"/>
    <w:rsid w:val="007B6B33"/>
    <w:rsid w:val="007B7EC2"/>
    <w:rsid w:val="007C15B6"/>
    <w:rsid w:val="007C210C"/>
    <w:rsid w:val="007C5284"/>
    <w:rsid w:val="007C57BC"/>
    <w:rsid w:val="007C6E8D"/>
    <w:rsid w:val="007C7895"/>
    <w:rsid w:val="007D1A93"/>
    <w:rsid w:val="007D451B"/>
    <w:rsid w:val="007D718D"/>
    <w:rsid w:val="007D7622"/>
    <w:rsid w:val="007E0B12"/>
    <w:rsid w:val="007E1BEF"/>
    <w:rsid w:val="007E2570"/>
    <w:rsid w:val="007E4F19"/>
    <w:rsid w:val="007F0C1A"/>
    <w:rsid w:val="007F1C18"/>
    <w:rsid w:val="007F2899"/>
    <w:rsid w:val="008016DE"/>
    <w:rsid w:val="0080248E"/>
    <w:rsid w:val="00803BFA"/>
    <w:rsid w:val="00803CB2"/>
    <w:rsid w:val="008044B3"/>
    <w:rsid w:val="00804B32"/>
    <w:rsid w:val="008104C0"/>
    <w:rsid w:val="008147B9"/>
    <w:rsid w:val="008206D9"/>
    <w:rsid w:val="00820871"/>
    <w:rsid w:val="00821B2F"/>
    <w:rsid w:val="00823D4D"/>
    <w:rsid w:val="00823DCA"/>
    <w:rsid w:val="00824813"/>
    <w:rsid w:val="0083278B"/>
    <w:rsid w:val="00834D70"/>
    <w:rsid w:val="00835F82"/>
    <w:rsid w:val="008361FF"/>
    <w:rsid w:val="0083739C"/>
    <w:rsid w:val="00840A8F"/>
    <w:rsid w:val="00841146"/>
    <w:rsid w:val="0084234A"/>
    <w:rsid w:val="00845D89"/>
    <w:rsid w:val="0084608F"/>
    <w:rsid w:val="008469B0"/>
    <w:rsid w:val="00847286"/>
    <w:rsid w:val="00850391"/>
    <w:rsid w:val="00851024"/>
    <w:rsid w:val="008511AA"/>
    <w:rsid w:val="0085379A"/>
    <w:rsid w:val="0085402F"/>
    <w:rsid w:val="0085580C"/>
    <w:rsid w:val="00856CFD"/>
    <w:rsid w:val="00856EF3"/>
    <w:rsid w:val="0086183A"/>
    <w:rsid w:val="0086274B"/>
    <w:rsid w:val="00863704"/>
    <w:rsid w:val="008639BB"/>
    <w:rsid w:val="00865657"/>
    <w:rsid w:val="008662FD"/>
    <w:rsid w:val="008668FC"/>
    <w:rsid w:val="00867625"/>
    <w:rsid w:val="00867E0D"/>
    <w:rsid w:val="00870479"/>
    <w:rsid w:val="0087123C"/>
    <w:rsid w:val="00872289"/>
    <w:rsid w:val="00873C3D"/>
    <w:rsid w:val="00874EBA"/>
    <w:rsid w:val="0087517E"/>
    <w:rsid w:val="00881D18"/>
    <w:rsid w:val="00881D9D"/>
    <w:rsid w:val="00884F2C"/>
    <w:rsid w:val="00885CC8"/>
    <w:rsid w:val="00886E22"/>
    <w:rsid w:val="0089277D"/>
    <w:rsid w:val="00893A6F"/>
    <w:rsid w:val="00893B6C"/>
    <w:rsid w:val="00893C71"/>
    <w:rsid w:val="0089452D"/>
    <w:rsid w:val="00894BC6"/>
    <w:rsid w:val="00894E91"/>
    <w:rsid w:val="00895A52"/>
    <w:rsid w:val="00895F1D"/>
    <w:rsid w:val="00895F30"/>
    <w:rsid w:val="00896F42"/>
    <w:rsid w:val="008971FE"/>
    <w:rsid w:val="008A0C14"/>
    <w:rsid w:val="008A2943"/>
    <w:rsid w:val="008A39ED"/>
    <w:rsid w:val="008A43BA"/>
    <w:rsid w:val="008A54DA"/>
    <w:rsid w:val="008B1A95"/>
    <w:rsid w:val="008B1BFB"/>
    <w:rsid w:val="008B5E32"/>
    <w:rsid w:val="008B7D4F"/>
    <w:rsid w:val="008C0777"/>
    <w:rsid w:val="008C1A53"/>
    <w:rsid w:val="008C35D8"/>
    <w:rsid w:val="008C4ACC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128B"/>
    <w:rsid w:val="008F2A55"/>
    <w:rsid w:val="008F3892"/>
    <w:rsid w:val="008F51AB"/>
    <w:rsid w:val="008F56B5"/>
    <w:rsid w:val="00904D68"/>
    <w:rsid w:val="00907E2A"/>
    <w:rsid w:val="0091059D"/>
    <w:rsid w:val="00910808"/>
    <w:rsid w:val="009120EC"/>
    <w:rsid w:val="009127FB"/>
    <w:rsid w:val="00912F48"/>
    <w:rsid w:val="0091497B"/>
    <w:rsid w:val="00914BCB"/>
    <w:rsid w:val="00914D79"/>
    <w:rsid w:val="0091613D"/>
    <w:rsid w:val="00916493"/>
    <w:rsid w:val="0092144A"/>
    <w:rsid w:val="0092273B"/>
    <w:rsid w:val="0092388F"/>
    <w:rsid w:val="0092471B"/>
    <w:rsid w:val="0092546B"/>
    <w:rsid w:val="00925A91"/>
    <w:rsid w:val="0092614F"/>
    <w:rsid w:val="009274CC"/>
    <w:rsid w:val="00930005"/>
    <w:rsid w:val="00930542"/>
    <w:rsid w:val="00933A0A"/>
    <w:rsid w:val="00934288"/>
    <w:rsid w:val="0093578E"/>
    <w:rsid w:val="00936B70"/>
    <w:rsid w:val="00937CDD"/>
    <w:rsid w:val="009403B7"/>
    <w:rsid w:val="00940F63"/>
    <w:rsid w:val="0094184E"/>
    <w:rsid w:val="00941E4F"/>
    <w:rsid w:val="00945D1C"/>
    <w:rsid w:val="0094663A"/>
    <w:rsid w:val="009507F3"/>
    <w:rsid w:val="0095312E"/>
    <w:rsid w:val="00954CD8"/>
    <w:rsid w:val="00954FCD"/>
    <w:rsid w:val="009551D3"/>
    <w:rsid w:val="009563BE"/>
    <w:rsid w:val="0095740A"/>
    <w:rsid w:val="009609EB"/>
    <w:rsid w:val="00961651"/>
    <w:rsid w:val="00962A24"/>
    <w:rsid w:val="009648E9"/>
    <w:rsid w:val="009649C8"/>
    <w:rsid w:val="009662F8"/>
    <w:rsid w:val="009724F8"/>
    <w:rsid w:val="00973BA7"/>
    <w:rsid w:val="00974B49"/>
    <w:rsid w:val="00974FD2"/>
    <w:rsid w:val="00981FBB"/>
    <w:rsid w:val="009820C1"/>
    <w:rsid w:val="00982B3E"/>
    <w:rsid w:val="00983BA8"/>
    <w:rsid w:val="0098467C"/>
    <w:rsid w:val="00984904"/>
    <w:rsid w:val="00984B7C"/>
    <w:rsid w:val="00986FB3"/>
    <w:rsid w:val="009875ED"/>
    <w:rsid w:val="00992887"/>
    <w:rsid w:val="0099296B"/>
    <w:rsid w:val="0099304B"/>
    <w:rsid w:val="00993ABB"/>
    <w:rsid w:val="00997F6E"/>
    <w:rsid w:val="009A076C"/>
    <w:rsid w:val="009A2F07"/>
    <w:rsid w:val="009A4D35"/>
    <w:rsid w:val="009A6229"/>
    <w:rsid w:val="009A635A"/>
    <w:rsid w:val="009B0145"/>
    <w:rsid w:val="009B3C67"/>
    <w:rsid w:val="009B68E9"/>
    <w:rsid w:val="009C07D7"/>
    <w:rsid w:val="009C10E5"/>
    <w:rsid w:val="009C1F8D"/>
    <w:rsid w:val="009C220A"/>
    <w:rsid w:val="009C4CE2"/>
    <w:rsid w:val="009C527C"/>
    <w:rsid w:val="009C5AE7"/>
    <w:rsid w:val="009C616D"/>
    <w:rsid w:val="009C76D6"/>
    <w:rsid w:val="009C7973"/>
    <w:rsid w:val="009D08CE"/>
    <w:rsid w:val="009D1302"/>
    <w:rsid w:val="009D13EC"/>
    <w:rsid w:val="009D36DD"/>
    <w:rsid w:val="009D5473"/>
    <w:rsid w:val="009D5999"/>
    <w:rsid w:val="009D59D0"/>
    <w:rsid w:val="009D5DE6"/>
    <w:rsid w:val="009D7E20"/>
    <w:rsid w:val="009D7FA2"/>
    <w:rsid w:val="009E33B6"/>
    <w:rsid w:val="009E5539"/>
    <w:rsid w:val="009E6484"/>
    <w:rsid w:val="009E7BB9"/>
    <w:rsid w:val="009F4AF4"/>
    <w:rsid w:val="009F5152"/>
    <w:rsid w:val="009F5EC7"/>
    <w:rsid w:val="00A011A9"/>
    <w:rsid w:val="00A02393"/>
    <w:rsid w:val="00A0284C"/>
    <w:rsid w:val="00A031FA"/>
    <w:rsid w:val="00A046BA"/>
    <w:rsid w:val="00A056E6"/>
    <w:rsid w:val="00A0685D"/>
    <w:rsid w:val="00A0760E"/>
    <w:rsid w:val="00A10CEF"/>
    <w:rsid w:val="00A10EB5"/>
    <w:rsid w:val="00A1171A"/>
    <w:rsid w:val="00A148E5"/>
    <w:rsid w:val="00A15326"/>
    <w:rsid w:val="00A15B1D"/>
    <w:rsid w:val="00A206A5"/>
    <w:rsid w:val="00A217BD"/>
    <w:rsid w:val="00A21A0F"/>
    <w:rsid w:val="00A24B11"/>
    <w:rsid w:val="00A306F0"/>
    <w:rsid w:val="00A309AE"/>
    <w:rsid w:val="00A3466E"/>
    <w:rsid w:val="00A35825"/>
    <w:rsid w:val="00A400ED"/>
    <w:rsid w:val="00A40241"/>
    <w:rsid w:val="00A426FC"/>
    <w:rsid w:val="00A43800"/>
    <w:rsid w:val="00A43D42"/>
    <w:rsid w:val="00A4456B"/>
    <w:rsid w:val="00A46FFE"/>
    <w:rsid w:val="00A5266B"/>
    <w:rsid w:val="00A55266"/>
    <w:rsid w:val="00A55ADE"/>
    <w:rsid w:val="00A57078"/>
    <w:rsid w:val="00A627CD"/>
    <w:rsid w:val="00A62FB1"/>
    <w:rsid w:val="00A64488"/>
    <w:rsid w:val="00A71E4F"/>
    <w:rsid w:val="00A73BE0"/>
    <w:rsid w:val="00A74CEF"/>
    <w:rsid w:val="00A74F2C"/>
    <w:rsid w:val="00A751B2"/>
    <w:rsid w:val="00A75880"/>
    <w:rsid w:val="00A82A8D"/>
    <w:rsid w:val="00A84C7E"/>
    <w:rsid w:val="00A86EA9"/>
    <w:rsid w:val="00A86F66"/>
    <w:rsid w:val="00A86F6E"/>
    <w:rsid w:val="00A8775D"/>
    <w:rsid w:val="00A91795"/>
    <w:rsid w:val="00A9477F"/>
    <w:rsid w:val="00A95ADA"/>
    <w:rsid w:val="00A95D71"/>
    <w:rsid w:val="00AA01CE"/>
    <w:rsid w:val="00AA2ADC"/>
    <w:rsid w:val="00AA52B4"/>
    <w:rsid w:val="00AA60D2"/>
    <w:rsid w:val="00AB04B7"/>
    <w:rsid w:val="00AB44E7"/>
    <w:rsid w:val="00AB44FC"/>
    <w:rsid w:val="00AB54BC"/>
    <w:rsid w:val="00AB5D3B"/>
    <w:rsid w:val="00AB63D2"/>
    <w:rsid w:val="00AB6AF1"/>
    <w:rsid w:val="00AB6B0E"/>
    <w:rsid w:val="00AC30EE"/>
    <w:rsid w:val="00AC30FE"/>
    <w:rsid w:val="00AC4625"/>
    <w:rsid w:val="00AC4AD4"/>
    <w:rsid w:val="00AC6332"/>
    <w:rsid w:val="00AC7CCB"/>
    <w:rsid w:val="00AD2110"/>
    <w:rsid w:val="00AD28D1"/>
    <w:rsid w:val="00AD34B9"/>
    <w:rsid w:val="00AD4A10"/>
    <w:rsid w:val="00AD5308"/>
    <w:rsid w:val="00AD5B90"/>
    <w:rsid w:val="00AD6F0E"/>
    <w:rsid w:val="00AD726C"/>
    <w:rsid w:val="00AE31A7"/>
    <w:rsid w:val="00AE4645"/>
    <w:rsid w:val="00AE56D9"/>
    <w:rsid w:val="00AE703D"/>
    <w:rsid w:val="00AE7A43"/>
    <w:rsid w:val="00AF0CEA"/>
    <w:rsid w:val="00AF6727"/>
    <w:rsid w:val="00AF6DC9"/>
    <w:rsid w:val="00AF7410"/>
    <w:rsid w:val="00AF7705"/>
    <w:rsid w:val="00AF7FDA"/>
    <w:rsid w:val="00B00117"/>
    <w:rsid w:val="00B02143"/>
    <w:rsid w:val="00B043C7"/>
    <w:rsid w:val="00B0580B"/>
    <w:rsid w:val="00B06CCA"/>
    <w:rsid w:val="00B11268"/>
    <w:rsid w:val="00B171B8"/>
    <w:rsid w:val="00B20080"/>
    <w:rsid w:val="00B2241D"/>
    <w:rsid w:val="00B224BC"/>
    <w:rsid w:val="00B22803"/>
    <w:rsid w:val="00B2500B"/>
    <w:rsid w:val="00B26FE1"/>
    <w:rsid w:val="00B32849"/>
    <w:rsid w:val="00B32C1B"/>
    <w:rsid w:val="00B3518A"/>
    <w:rsid w:val="00B406E0"/>
    <w:rsid w:val="00B417ED"/>
    <w:rsid w:val="00B42399"/>
    <w:rsid w:val="00B424BD"/>
    <w:rsid w:val="00B42D17"/>
    <w:rsid w:val="00B42D4B"/>
    <w:rsid w:val="00B45D13"/>
    <w:rsid w:val="00B500AC"/>
    <w:rsid w:val="00B511E8"/>
    <w:rsid w:val="00B52438"/>
    <w:rsid w:val="00B553B7"/>
    <w:rsid w:val="00B55C8F"/>
    <w:rsid w:val="00B577FF"/>
    <w:rsid w:val="00B62032"/>
    <w:rsid w:val="00B726AA"/>
    <w:rsid w:val="00B770FA"/>
    <w:rsid w:val="00B77313"/>
    <w:rsid w:val="00B82855"/>
    <w:rsid w:val="00B83078"/>
    <w:rsid w:val="00B834D0"/>
    <w:rsid w:val="00B84B77"/>
    <w:rsid w:val="00B84E20"/>
    <w:rsid w:val="00B85D01"/>
    <w:rsid w:val="00B86F4B"/>
    <w:rsid w:val="00B87392"/>
    <w:rsid w:val="00B87B47"/>
    <w:rsid w:val="00B90B15"/>
    <w:rsid w:val="00B92A50"/>
    <w:rsid w:val="00B932E4"/>
    <w:rsid w:val="00B95668"/>
    <w:rsid w:val="00B977B2"/>
    <w:rsid w:val="00BA3594"/>
    <w:rsid w:val="00BA3DB9"/>
    <w:rsid w:val="00BA4D0D"/>
    <w:rsid w:val="00BB1158"/>
    <w:rsid w:val="00BB1BCE"/>
    <w:rsid w:val="00BB2C21"/>
    <w:rsid w:val="00BB4123"/>
    <w:rsid w:val="00BB6AF9"/>
    <w:rsid w:val="00BB7F57"/>
    <w:rsid w:val="00BC01CA"/>
    <w:rsid w:val="00BC02DB"/>
    <w:rsid w:val="00BC34F0"/>
    <w:rsid w:val="00BC5716"/>
    <w:rsid w:val="00BC6E83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47C3"/>
    <w:rsid w:val="00BF5104"/>
    <w:rsid w:val="00BF60C7"/>
    <w:rsid w:val="00BF71F6"/>
    <w:rsid w:val="00C02797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0D22"/>
    <w:rsid w:val="00C11D63"/>
    <w:rsid w:val="00C123C8"/>
    <w:rsid w:val="00C13549"/>
    <w:rsid w:val="00C15627"/>
    <w:rsid w:val="00C17533"/>
    <w:rsid w:val="00C200B6"/>
    <w:rsid w:val="00C21376"/>
    <w:rsid w:val="00C251A6"/>
    <w:rsid w:val="00C2733A"/>
    <w:rsid w:val="00C27F5C"/>
    <w:rsid w:val="00C33C13"/>
    <w:rsid w:val="00C347F9"/>
    <w:rsid w:val="00C34888"/>
    <w:rsid w:val="00C35D93"/>
    <w:rsid w:val="00C366AB"/>
    <w:rsid w:val="00C37F89"/>
    <w:rsid w:val="00C40AD3"/>
    <w:rsid w:val="00C42600"/>
    <w:rsid w:val="00C42DBE"/>
    <w:rsid w:val="00C44AA7"/>
    <w:rsid w:val="00C462B2"/>
    <w:rsid w:val="00C4786F"/>
    <w:rsid w:val="00C50D79"/>
    <w:rsid w:val="00C50E14"/>
    <w:rsid w:val="00C50E1D"/>
    <w:rsid w:val="00C51367"/>
    <w:rsid w:val="00C526B5"/>
    <w:rsid w:val="00C53EB1"/>
    <w:rsid w:val="00C55356"/>
    <w:rsid w:val="00C561B7"/>
    <w:rsid w:val="00C568D3"/>
    <w:rsid w:val="00C5734B"/>
    <w:rsid w:val="00C57EBD"/>
    <w:rsid w:val="00C57F5C"/>
    <w:rsid w:val="00C617F1"/>
    <w:rsid w:val="00C6271E"/>
    <w:rsid w:val="00C63A81"/>
    <w:rsid w:val="00C64A97"/>
    <w:rsid w:val="00C64F84"/>
    <w:rsid w:val="00C67048"/>
    <w:rsid w:val="00C70B7C"/>
    <w:rsid w:val="00C7218D"/>
    <w:rsid w:val="00C72FF5"/>
    <w:rsid w:val="00C755AB"/>
    <w:rsid w:val="00C75AA2"/>
    <w:rsid w:val="00C770AC"/>
    <w:rsid w:val="00C811ED"/>
    <w:rsid w:val="00C82255"/>
    <w:rsid w:val="00C839D9"/>
    <w:rsid w:val="00C85F46"/>
    <w:rsid w:val="00C86E6C"/>
    <w:rsid w:val="00C87AF5"/>
    <w:rsid w:val="00C92D62"/>
    <w:rsid w:val="00C930CB"/>
    <w:rsid w:val="00C94AA6"/>
    <w:rsid w:val="00C94D99"/>
    <w:rsid w:val="00CA0DFD"/>
    <w:rsid w:val="00CA1D44"/>
    <w:rsid w:val="00CA28DA"/>
    <w:rsid w:val="00CA39B3"/>
    <w:rsid w:val="00CA53B8"/>
    <w:rsid w:val="00CA55CB"/>
    <w:rsid w:val="00CA5A3C"/>
    <w:rsid w:val="00CA704E"/>
    <w:rsid w:val="00CA755F"/>
    <w:rsid w:val="00CB2B90"/>
    <w:rsid w:val="00CB2D79"/>
    <w:rsid w:val="00CB39E0"/>
    <w:rsid w:val="00CB6461"/>
    <w:rsid w:val="00CB6AC7"/>
    <w:rsid w:val="00CB756D"/>
    <w:rsid w:val="00CB7B39"/>
    <w:rsid w:val="00CC0B20"/>
    <w:rsid w:val="00CC21D3"/>
    <w:rsid w:val="00CC26A7"/>
    <w:rsid w:val="00CC285C"/>
    <w:rsid w:val="00CC4D9D"/>
    <w:rsid w:val="00CC57CD"/>
    <w:rsid w:val="00CC5C74"/>
    <w:rsid w:val="00CC64F4"/>
    <w:rsid w:val="00CC7864"/>
    <w:rsid w:val="00CC7C76"/>
    <w:rsid w:val="00CD0A3B"/>
    <w:rsid w:val="00CD140C"/>
    <w:rsid w:val="00CD35D1"/>
    <w:rsid w:val="00CD5C8E"/>
    <w:rsid w:val="00CE1A92"/>
    <w:rsid w:val="00CE1FA5"/>
    <w:rsid w:val="00CE2AD2"/>
    <w:rsid w:val="00CE3322"/>
    <w:rsid w:val="00CE616C"/>
    <w:rsid w:val="00CE638C"/>
    <w:rsid w:val="00CF086F"/>
    <w:rsid w:val="00CF1C2A"/>
    <w:rsid w:val="00CF2E1E"/>
    <w:rsid w:val="00CF42EC"/>
    <w:rsid w:val="00CF649E"/>
    <w:rsid w:val="00CF78F4"/>
    <w:rsid w:val="00D005A1"/>
    <w:rsid w:val="00D01DF8"/>
    <w:rsid w:val="00D04906"/>
    <w:rsid w:val="00D072FC"/>
    <w:rsid w:val="00D10EDE"/>
    <w:rsid w:val="00D13A2E"/>
    <w:rsid w:val="00D156E5"/>
    <w:rsid w:val="00D20B3A"/>
    <w:rsid w:val="00D210DE"/>
    <w:rsid w:val="00D21165"/>
    <w:rsid w:val="00D223C2"/>
    <w:rsid w:val="00D22D96"/>
    <w:rsid w:val="00D274EC"/>
    <w:rsid w:val="00D27619"/>
    <w:rsid w:val="00D277F1"/>
    <w:rsid w:val="00D27F26"/>
    <w:rsid w:val="00D32562"/>
    <w:rsid w:val="00D32F08"/>
    <w:rsid w:val="00D369D4"/>
    <w:rsid w:val="00D41085"/>
    <w:rsid w:val="00D419E7"/>
    <w:rsid w:val="00D436A6"/>
    <w:rsid w:val="00D43C91"/>
    <w:rsid w:val="00D45A71"/>
    <w:rsid w:val="00D468FA"/>
    <w:rsid w:val="00D50C3A"/>
    <w:rsid w:val="00D5421E"/>
    <w:rsid w:val="00D544E9"/>
    <w:rsid w:val="00D54B13"/>
    <w:rsid w:val="00D556C2"/>
    <w:rsid w:val="00D5739C"/>
    <w:rsid w:val="00D57581"/>
    <w:rsid w:val="00D578EB"/>
    <w:rsid w:val="00D606CF"/>
    <w:rsid w:val="00D6081B"/>
    <w:rsid w:val="00D61349"/>
    <w:rsid w:val="00D61AB2"/>
    <w:rsid w:val="00D635F4"/>
    <w:rsid w:val="00D65E06"/>
    <w:rsid w:val="00D66DB4"/>
    <w:rsid w:val="00D67141"/>
    <w:rsid w:val="00D719E5"/>
    <w:rsid w:val="00D7279C"/>
    <w:rsid w:val="00D730A0"/>
    <w:rsid w:val="00D75378"/>
    <w:rsid w:val="00D7757B"/>
    <w:rsid w:val="00D777E0"/>
    <w:rsid w:val="00D77E91"/>
    <w:rsid w:val="00D8145E"/>
    <w:rsid w:val="00D81AAC"/>
    <w:rsid w:val="00D81C3E"/>
    <w:rsid w:val="00D82D44"/>
    <w:rsid w:val="00D85EFD"/>
    <w:rsid w:val="00D90EC4"/>
    <w:rsid w:val="00D92077"/>
    <w:rsid w:val="00D9309E"/>
    <w:rsid w:val="00D93688"/>
    <w:rsid w:val="00D95EA4"/>
    <w:rsid w:val="00D96963"/>
    <w:rsid w:val="00D97204"/>
    <w:rsid w:val="00D976C4"/>
    <w:rsid w:val="00D97AF4"/>
    <w:rsid w:val="00D97E03"/>
    <w:rsid w:val="00DA00FD"/>
    <w:rsid w:val="00DA2494"/>
    <w:rsid w:val="00DA25F5"/>
    <w:rsid w:val="00DA480E"/>
    <w:rsid w:val="00DA6885"/>
    <w:rsid w:val="00DA7DEC"/>
    <w:rsid w:val="00DB0967"/>
    <w:rsid w:val="00DB0A65"/>
    <w:rsid w:val="00DB2C1B"/>
    <w:rsid w:val="00DB33A8"/>
    <w:rsid w:val="00DB3D7D"/>
    <w:rsid w:val="00DB4A54"/>
    <w:rsid w:val="00DB5B43"/>
    <w:rsid w:val="00DB6B07"/>
    <w:rsid w:val="00DC1E55"/>
    <w:rsid w:val="00DC3ECA"/>
    <w:rsid w:val="00DC5EF2"/>
    <w:rsid w:val="00DC72EA"/>
    <w:rsid w:val="00DC7A03"/>
    <w:rsid w:val="00DD0930"/>
    <w:rsid w:val="00DD0A20"/>
    <w:rsid w:val="00DD33F1"/>
    <w:rsid w:val="00DD3784"/>
    <w:rsid w:val="00DD7D0A"/>
    <w:rsid w:val="00DE06CC"/>
    <w:rsid w:val="00DE0EBF"/>
    <w:rsid w:val="00DE4669"/>
    <w:rsid w:val="00DE5593"/>
    <w:rsid w:val="00DE5CFB"/>
    <w:rsid w:val="00DE66D8"/>
    <w:rsid w:val="00DE74CC"/>
    <w:rsid w:val="00DF1A3A"/>
    <w:rsid w:val="00DF2040"/>
    <w:rsid w:val="00DF284B"/>
    <w:rsid w:val="00DF51F4"/>
    <w:rsid w:val="00DF681B"/>
    <w:rsid w:val="00E02C48"/>
    <w:rsid w:val="00E04B05"/>
    <w:rsid w:val="00E0516D"/>
    <w:rsid w:val="00E05406"/>
    <w:rsid w:val="00E065E2"/>
    <w:rsid w:val="00E069A9"/>
    <w:rsid w:val="00E10F4D"/>
    <w:rsid w:val="00E11DE0"/>
    <w:rsid w:val="00E11DF6"/>
    <w:rsid w:val="00E120F4"/>
    <w:rsid w:val="00E16536"/>
    <w:rsid w:val="00E1664F"/>
    <w:rsid w:val="00E1674B"/>
    <w:rsid w:val="00E22740"/>
    <w:rsid w:val="00E22B66"/>
    <w:rsid w:val="00E239A7"/>
    <w:rsid w:val="00E26A28"/>
    <w:rsid w:val="00E26F21"/>
    <w:rsid w:val="00E30CB1"/>
    <w:rsid w:val="00E328B8"/>
    <w:rsid w:val="00E32A6C"/>
    <w:rsid w:val="00E33953"/>
    <w:rsid w:val="00E35A2D"/>
    <w:rsid w:val="00E37141"/>
    <w:rsid w:val="00E37A2D"/>
    <w:rsid w:val="00E403C7"/>
    <w:rsid w:val="00E405C6"/>
    <w:rsid w:val="00E40A8F"/>
    <w:rsid w:val="00E50146"/>
    <w:rsid w:val="00E51D15"/>
    <w:rsid w:val="00E538DF"/>
    <w:rsid w:val="00E55FA3"/>
    <w:rsid w:val="00E56730"/>
    <w:rsid w:val="00E57EC3"/>
    <w:rsid w:val="00E61271"/>
    <w:rsid w:val="00E63585"/>
    <w:rsid w:val="00E64713"/>
    <w:rsid w:val="00E653A9"/>
    <w:rsid w:val="00E6559A"/>
    <w:rsid w:val="00E655FB"/>
    <w:rsid w:val="00E65DD2"/>
    <w:rsid w:val="00E66A55"/>
    <w:rsid w:val="00E67BC0"/>
    <w:rsid w:val="00E67EB0"/>
    <w:rsid w:val="00E718BB"/>
    <w:rsid w:val="00E74650"/>
    <w:rsid w:val="00E748BA"/>
    <w:rsid w:val="00E75ACB"/>
    <w:rsid w:val="00E76C09"/>
    <w:rsid w:val="00E81C72"/>
    <w:rsid w:val="00E81F6E"/>
    <w:rsid w:val="00E81FC0"/>
    <w:rsid w:val="00E83AB7"/>
    <w:rsid w:val="00E84E6A"/>
    <w:rsid w:val="00E863E2"/>
    <w:rsid w:val="00E90A54"/>
    <w:rsid w:val="00E94E09"/>
    <w:rsid w:val="00E9636D"/>
    <w:rsid w:val="00EA085A"/>
    <w:rsid w:val="00EA0CD7"/>
    <w:rsid w:val="00EA1FC5"/>
    <w:rsid w:val="00EA622E"/>
    <w:rsid w:val="00EA6647"/>
    <w:rsid w:val="00EA67C3"/>
    <w:rsid w:val="00EB065C"/>
    <w:rsid w:val="00EB28BF"/>
    <w:rsid w:val="00EB3E91"/>
    <w:rsid w:val="00EB46A3"/>
    <w:rsid w:val="00EC13B4"/>
    <w:rsid w:val="00EC1E80"/>
    <w:rsid w:val="00EC279A"/>
    <w:rsid w:val="00EC2A6E"/>
    <w:rsid w:val="00EC39D3"/>
    <w:rsid w:val="00EC59B1"/>
    <w:rsid w:val="00ED0ED9"/>
    <w:rsid w:val="00ED1613"/>
    <w:rsid w:val="00ED2E1E"/>
    <w:rsid w:val="00ED57C6"/>
    <w:rsid w:val="00ED5C19"/>
    <w:rsid w:val="00ED747D"/>
    <w:rsid w:val="00EE0A29"/>
    <w:rsid w:val="00EE35FE"/>
    <w:rsid w:val="00EE4CEF"/>
    <w:rsid w:val="00EE662B"/>
    <w:rsid w:val="00EF0B84"/>
    <w:rsid w:val="00EF1FF8"/>
    <w:rsid w:val="00EF5611"/>
    <w:rsid w:val="00F00E95"/>
    <w:rsid w:val="00F01535"/>
    <w:rsid w:val="00F026E0"/>
    <w:rsid w:val="00F02F9F"/>
    <w:rsid w:val="00F039C2"/>
    <w:rsid w:val="00F03D96"/>
    <w:rsid w:val="00F041EB"/>
    <w:rsid w:val="00F0552B"/>
    <w:rsid w:val="00F07682"/>
    <w:rsid w:val="00F11527"/>
    <w:rsid w:val="00F115AB"/>
    <w:rsid w:val="00F115BE"/>
    <w:rsid w:val="00F11FA6"/>
    <w:rsid w:val="00F1336E"/>
    <w:rsid w:val="00F13688"/>
    <w:rsid w:val="00F13AF9"/>
    <w:rsid w:val="00F145CD"/>
    <w:rsid w:val="00F203F4"/>
    <w:rsid w:val="00F22A5E"/>
    <w:rsid w:val="00F22CE4"/>
    <w:rsid w:val="00F23462"/>
    <w:rsid w:val="00F24011"/>
    <w:rsid w:val="00F24A83"/>
    <w:rsid w:val="00F25E13"/>
    <w:rsid w:val="00F26C2D"/>
    <w:rsid w:val="00F2743B"/>
    <w:rsid w:val="00F304CB"/>
    <w:rsid w:val="00F32ECB"/>
    <w:rsid w:val="00F36BD2"/>
    <w:rsid w:val="00F3738A"/>
    <w:rsid w:val="00F42F1E"/>
    <w:rsid w:val="00F451E3"/>
    <w:rsid w:val="00F45720"/>
    <w:rsid w:val="00F463F3"/>
    <w:rsid w:val="00F46E4C"/>
    <w:rsid w:val="00F503DE"/>
    <w:rsid w:val="00F508BD"/>
    <w:rsid w:val="00F527C1"/>
    <w:rsid w:val="00F540C2"/>
    <w:rsid w:val="00F605E6"/>
    <w:rsid w:val="00F61BA7"/>
    <w:rsid w:val="00F61DA5"/>
    <w:rsid w:val="00F6251D"/>
    <w:rsid w:val="00F6417A"/>
    <w:rsid w:val="00F671D7"/>
    <w:rsid w:val="00F71E3F"/>
    <w:rsid w:val="00F72695"/>
    <w:rsid w:val="00F735CB"/>
    <w:rsid w:val="00F73790"/>
    <w:rsid w:val="00F75E29"/>
    <w:rsid w:val="00F844BB"/>
    <w:rsid w:val="00F84DCB"/>
    <w:rsid w:val="00F84DE1"/>
    <w:rsid w:val="00F84F44"/>
    <w:rsid w:val="00F87EB9"/>
    <w:rsid w:val="00F9136E"/>
    <w:rsid w:val="00F92737"/>
    <w:rsid w:val="00F95A2B"/>
    <w:rsid w:val="00F96475"/>
    <w:rsid w:val="00F97574"/>
    <w:rsid w:val="00F97902"/>
    <w:rsid w:val="00FA184D"/>
    <w:rsid w:val="00FA7F1B"/>
    <w:rsid w:val="00FB02CC"/>
    <w:rsid w:val="00FB2F61"/>
    <w:rsid w:val="00FB4B99"/>
    <w:rsid w:val="00FB6080"/>
    <w:rsid w:val="00FB6EE9"/>
    <w:rsid w:val="00FB706A"/>
    <w:rsid w:val="00FB73DA"/>
    <w:rsid w:val="00FB7842"/>
    <w:rsid w:val="00FB7926"/>
    <w:rsid w:val="00FC0323"/>
    <w:rsid w:val="00FC053A"/>
    <w:rsid w:val="00FC0CA9"/>
    <w:rsid w:val="00FC1763"/>
    <w:rsid w:val="00FC24E7"/>
    <w:rsid w:val="00FC2BF5"/>
    <w:rsid w:val="00FC2F35"/>
    <w:rsid w:val="00FC3910"/>
    <w:rsid w:val="00FC471E"/>
    <w:rsid w:val="00FC4EF2"/>
    <w:rsid w:val="00FC5449"/>
    <w:rsid w:val="00FD0C86"/>
    <w:rsid w:val="00FD30D7"/>
    <w:rsid w:val="00FD5E10"/>
    <w:rsid w:val="00FD6634"/>
    <w:rsid w:val="00FD6AE5"/>
    <w:rsid w:val="00FE0D6D"/>
    <w:rsid w:val="00FE30A4"/>
    <w:rsid w:val="00FE32B9"/>
    <w:rsid w:val="00FE3F93"/>
    <w:rsid w:val="00FE529B"/>
    <w:rsid w:val="00FE6021"/>
    <w:rsid w:val="00FF0339"/>
    <w:rsid w:val="00FF1FBC"/>
    <w:rsid w:val="00FF3411"/>
    <w:rsid w:val="00FF5501"/>
    <w:rsid w:val="00FF6CF5"/>
    <w:rsid w:val="00FF6F51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4F41DA73-2E62-45A6-B0D8-6B1B8CE5F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389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A19">
    <w:name w:val="A19"/>
    <w:uiPriority w:val="99"/>
    <w:rsid w:val="0086274B"/>
    <w:rPr>
      <w:rFonts w:cs="Open Sans Condensed Light"/>
      <w:i/>
      <w:iCs/>
      <w:color w:val="000000"/>
      <w:sz w:val="18"/>
      <w:szCs w:val="18"/>
    </w:rPr>
  </w:style>
  <w:style w:type="paragraph" w:styleId="SemEspaamento">
    <w:name w:val="No Spacing"/>
    <w:uiPriority w:val="1"/>
    <w:qFormat/>
    <w:rsid w:val="00770F82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6E497A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E497A"/>
    <w:pPr>
      <w:widowControl w:val="0"/>
      <w:suppressAutoHyphens w:val="0"/>
      <w:autoSpaceDE w:val="0"/>
      <w:autoSpaceDN w:val="0"/>
      <w:jc w:val="center"/>
    </w:pPr>
    <w:rPr>
      <w:rFonts w:ascii="Arial MT" w:eastAsia="Arial MT" w:hAnsi="Arial MT" w:cs="Arial MT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6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80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5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94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1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0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55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793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696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166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40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851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369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37557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4226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107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97608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46070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0598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30049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66071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2478816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04716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28461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9658994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38892750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4943593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27603696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50090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6281358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7453790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89227404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3379238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79851">
              <w:marLeft w:val="0"/>
              <w:marRight w:val="0"/>
              <w:marTop w:val="180"/>
              <w:marBottom w:val="180"/>
              <w:divBdr>
                <w:top w:val="single" w:sz="6" w:space="17" w:color="DADCE0"/>
                <w:left w:val="single" w:sz="6" w:space="18" w:color="DADCE0"/>
                <w:bottom w:val="single" w:sz="6" w:space="18" w:color="DADCE0"/>
                <w:right w:val="single" w:sz="6" w:space="18" w:color="DADCE0"/>
              </w:divBdr>
              <w:divsChild>
                <w:div w:id="458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82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64444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950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31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22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86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99468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3779488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645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5164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3748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49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0751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072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802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3859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563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97193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228012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229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595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3620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094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69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0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480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1214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4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00605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721083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12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031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46134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3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86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676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854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7859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874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15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675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51965466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75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53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010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88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226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644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6458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13069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0050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85608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555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287320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0253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941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14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175501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761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10254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764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711511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0575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579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70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72697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3706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77308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40456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36215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458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929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325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433286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49140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75757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96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7613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6255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32607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681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559023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8893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078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619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472274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291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3660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33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09367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2100751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439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55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316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797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542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07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79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92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87906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35600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06971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64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01887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41785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15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347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211143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826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25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323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76860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13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10054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159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613634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9957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03030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143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6791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092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5562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6764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23985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7159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68335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181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99708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6270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96294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905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621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466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55823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4923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63148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77010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01172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605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30614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1839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3885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9381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214185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51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232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7835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32852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0801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728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430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6687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4585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1613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4071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334945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7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6198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062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003507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213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77716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609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95525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0834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8835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96877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14457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7644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22450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0762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60981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40495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16708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7846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014490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8496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40615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211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522865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763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83947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587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891359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9676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1612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5025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585498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078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92452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551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454077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45000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75809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510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77823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802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802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0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29767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3049704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34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069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007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91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838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122800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113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19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418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8866166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224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00825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424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7592727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062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575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801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5282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116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0627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123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056431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358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82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0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59940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96361410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479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0157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8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6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161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663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635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12688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01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66110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654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457552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9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925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901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407261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1352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71615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48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50215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287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33877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3872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094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0502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466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982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9729797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58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064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9667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178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008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95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398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491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46413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220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7862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5860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888340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0672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1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698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2993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3584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81015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2601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264939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557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30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iffarroupilha.edu.br/portal-alun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9D4C9-AFFA-4226-8799-98E18A8B0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3</Pages>
  <Words>620</Words>
  <Characters>3352</Characters>
  <Application>Microsoft Office Word</Application>
  <DocSecurity>0</DocSecurity>
  <Lines>27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3965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Ana Paula</cp:lastModifiedBy>
  <cp:revision>10</cp:revision>
  <cp:lastPrinted>2021-05-18T23:32:00Z</cp:lastPrinted>
  <dcterms:created xsi:type="dcterms:W3CDTF">2021-05-18T18:33:00Z</dcterms:created>
  <dcterms:modified xsi:type="dcterms:W3CDTF">2021-05-19T13:10:00Z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