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bookmarkStart w:id="0" w:name="_GoBack"/>
    <w:bookmarkEnd w:id="0"/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220233B9">
                <wp:simplePos x="0" y="0"/>
                <wp:positionH relativeFrom="page">
                  <wp:posOffset>866775</wp:posOffset>
                </wp:positionH>
                <wp:positionV relativeFrom="paragraph">
                  <wp:posOffset>12065</wp:posOffset>
                </wp:positionV>
                <wp:extent cx="6122035" cy="276225"/>
                <wp:effectExtent l="0" t="0" r="12065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2035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60907C6C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68.25pt;margin-top:.95pt;width:482.0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>/</w:t>
      </w:r>
      <w:proofErr w:type="gramStart"/>
      <w:r w:rsidRPr="00283FB7">
        <w:rPr>
          <w:sz w:val="22"/>
          <w:u w:val="single"/>
        </w:rPr>
        <w:t xml:space="preserve">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B031FD">
      <w:pPr>
        <w:pStyle w:val="Corpodetexto"/>
      </w:pPr>
    </w:p>
    <w:p w14:paraId="61D435A7" w14:textId="77777777" w:rsidR="00B031FD" w:rsidRDefault="00B031FD" w:rsidP="00B031FD">
      <w:pPr>
        <w:pStyle w:val="Corpodetexto"/>
      </w:pPr>
    </w:p>
    <w:p w14:paraId="251B27A7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59B24D12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B031FD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986F6AE" id="Caixa de texto 15" o:spid="_x0000_s1027" type="#_x0000_t202" style="position:absolute;margin-left:314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" filled="f" stroked="f">
                <v:textbox inset="0,0,0,0">
                  <w:txbxContent>
                    <w:p w14:paraId="241123CB" w14:textId="77777777" w:rsidR="00B031FD" w:rsidRDefault="00B031FD" w:rsidP="00B031FD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455A3E21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8439FE8" id="Caixa de texto 14" o:spid="_x0000_s1028" type="#_x0000_t202" style="position:absolute;margin-left:28.3pt;margin-top:6.65pt;width:110.4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6A2C8646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7A5B687" id="Forma livre 13" o:spid="_x0000_s1026" style="position:absolute;margin-left:17.2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1DCCFF4C" w14:textId="77777777" w:rsidR="00B031FD" w:rsidRDefault="00B031FD" w:rsidP="00B031FD">
      <w:pPr>
        <w:pStyle w:val="Corpodetexto"/>
      </w:pPr>
    </w:p>
    <w:p w14:paraId="5C6AC0FA" w14:textId="77777777" w:rsidR="00B031FD" w:rsidRDefault="00B031FD" w:rsidP="00B031FD">
      <w:pPr>
        <w:pStyle w:val="Corpodetexto"/>
      </w:pPr>
    </w:p>
    <w:p w14:paraId="067A23C5" w14:textId="77777777" w:rsidR="00B031FD" w:rsidRDefault="00B031FD" w:rsidP="00B031FD">
      <w:pPr>
        <w:pStyle w:val="Corpodetexto"/>
      </w:pPr>
    </w:p>
    <w:p w14:paraId="16BAF417" w14:textId="77777777" w:rsidR="00B031FD" w:rsidRDefault="00B031FD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202830B0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  <w:proofErr w:type="gramEnd"/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9280A83" id="Caixa de texto 12" o:spid="_x0000_s1029" type="#_x0000_t202" style="position:absolute;margin-left:11.7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D04A2C" w14:textId="77777777" w:rsidR="00524812" w:rsidRDefault="00524812">
      <w:r>
        <w:separator/>
      </w:r>
    </w:p>
  </w:endnote>
  <w:endnote w:type="continuationSeparator" w:id="0">
    <w:p w14:paraId="0CD1C1EB" w14:textId="77777777" w:rsidR="00524812" w:rsidRDefault="00524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706BB3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949CA5" w14:textId="77777777" w:rsidR="00524812" w:rsidRDefault="00524812">
      <w:r>
        <w:separator/>
      </w:r>
    </w:p>
  </w:footnote>
  <w:footnote w:type="continuationSeparator" w:id="0">
    <w:p w14:paraId="7EEE7652" w14:textId="77777777" w:rsidR="00524812" w:rsidRDefault="005248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812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6BB3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CC6594-1DBC-4B91-8E34-EB08406503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2021-05-19T02:49:00Z</dcterms:created>
  <dcterms:modified xsi:type="dcterms:W3CDTF">2021-05-19T02:49:00Z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