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27C25" w:rsidRPr="006745C0" w:rsidRDefault="00127C25" w:rsidP="00606E99">
      <w:pPr>
        <w:spacing w:after="120"/>
        <w:rPr>
          <w:rFonts w:ascii="Arial Narrow" w:hAnsi="Arial Narrow"/>
          <w:b/>
          <w:color w:val="000000"/>
          <w:sz w:val="24"/>
          <w:szCs w:val="24"/>
        </w:rPr>
        <w:sectPr w:rsidR="00127C25" w:rsidRPr="006745C0">
          <w:headerReference w:type="default" r:id="rId8"/>
          <w:footerReference w:type="default" r:id="rId9"/>
          <w:pgSz w:w="11906" w:h="16838"/>
          <w:pgMar w:top="1701" w:right="1417" w:bottom="1701" w:left="1560" w:header="708" w:footer="708" w:gutter="0"/>
          <w:cols w:space="720" w:equalWidth="0">
            <w:col w:w="8838"/>
          </w:cols>
        </w:sectPr>
      </w:pPr>
    </w:p>
    <w:p w:rsidR="00770F82" w:rsidRPr="006745C0" w:rsidRDefault="00770F82" w:rsidP="00770F82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770F82" w:rsidRPr="006745C0" w:rsidTr="00E32A6C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before="120" w:line="360" w:lineRule="auto"/>
              <w:jc w:val="center"/>
              <w:rPr>
                <w:rFonts w:ascii="Arial Narrow" w:eastAsia="Calibri" w:hAnsi="Arial Narrow" w:cs="Times New Roman"/>
                <w:lang w:eastAsia="en-US"/>
              </w:rPr>
            </w:pPr>
            <w:r w:rsidRPr="006745C0">
              <w:rPr>
                <w:rFonts w:ascii="Arial Narrow" w:hAnsi="Arial Narrow"/>
                <w:noProof/>
                <w:color w:val="0000FF"/>
                <w:lang w:eastAsia="pt-BR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2" name="Imagem 2" descr="Site do Instituto Federal Farroupilha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>COORDENAÇÃO DE REGISTROS ACADÊMICOS</w:t>
            </w:r>
          </w:p>
        </w:tc>
      </w:tr>
      <w:tr w:rsidR="00770F82" w:rsidRPr="006745C0" w:rsidTr="00E32A6C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Arial"/>
                <w:b/>
                <w:lang w:eastAsia="en-US"/>
              </w:rPr>
            </w:pPr>
            <w:r w:rsidRPr="006745C0">
              <w:rPr>
                <w:rFonts w:ascii="Arial Narrow" w:eastAsia="Calibri" w:hAnsi="Arial Narrow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770F82" w:rsidRPr="006745C0" w:rsidTr="00E32A6C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0"/>
                <w:lang w:eastAsia="en-US"/>
              </w:rPr>
            </w:pP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rPr>
                <w:rFonts w:ascii="Arial Narrow" w:eastAsia="Calibri" w:hAnsi="Arial Narrow" w:cs="Times New Roman"/>
                <w:b/>
                <w:lang w:eastAsia="en-US"/>
              </w:rPr>
            </w:pP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line="360" w:lineRule="auto"/>
              <w:contextualSpacing/>
              <w:jc w:val="center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PAI: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MÃE: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770F82" w:rsidRPr="006745C0" w:rsidTr="00E32A6C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>RESERVA DE VAGA:</w:t>
            </w:r>
            <w:proofErr w:type="gramStart"/>
            <w:r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 xml:space="preserve">  </w:t>
            </w:r>
            <w:proofErr w:type="gramEnd"/>
            <w:r w:rsidR="000B53DA"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>AC</w:t>
            </w:r>
            <w:r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 xml:space="preserve">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>FORMA DE INGRESSO:</w:t>
            </w:r>
            <w:r w:rsidR="000B53DA"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 xml:space="preserve"> PS Complementar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>CHAMADA:</w:t>
            </w:r>
            <w:r w:rsidR="000B53DA" w:rsidRPr="006745C0">
              <w:rPr>
                <w:rFonts w:ascii="Arial Narrow" w:eastAsia="Calibri" w:hAnsi="Arial Narrow" w:cs="Times New Roman"/>
                <w:b/>
                <w:color w:val="C00000"/>
                <w:sz w:val="20"/>
                <w:lang w:eastAsia="en-US"/>
              </w:rPr>
              <w:t xml:space="preserve"> 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center"/>
              <w:rPr>
                <w:rFonts w:ascii="Arial Narrow" w:eastAsia="Calibri" w:hAnsi="Arial Narrow" w:cs="Times New Roman"/>
                <w:b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0"/>
                <w:lang w:eastAsia="en-US"/>
              </w:rPr>
              <w:t>EN</w:t>
            </w:r>
            <w:r w:rsidRPr="006745C0">
              <w:rPr>
                <w:rFonts w:ascii="Arial Narrow" w:eastAsia="Calibri" w:hAnsi="Arial Narrow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CEP:</w:t>
            </w:r>
          </w:p>
        </w:tc>
      </w:tr>
      <w:tr w:rsidR="00770F82" w:rsidRPr="006745C0" w:rsidTr="00E32A6C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770F82" w:rsidRPr="006745C0" w:rsidRDefault="00770F82" w:rsidP="00E32A6C">
            <w:pPr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E-mail:</w:t>
            </w:r>
          </w:p>
        </w:tc>
      </w:tr>
      <w:tr w:rsidR="00770F82" w:rsidRPr="006745C0" w:rsidTr="00E32A6C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770F82" w:rsidRPr="006745C0" w:rsidRDefault="00770F82" w:rsidP="00E32A6C">
            <w:pPr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pacing w:after="120" w:line="36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770F82" w:rsidRPr="006745C0" w:rsidTr="00E32A6C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rPr>
                <w:rFonts w:ascii="Arial Narrow" w:hAnsi="Arial Narrow"/>
              </w:rPr>
              <w:tag w:val="goog_rdk_717"/>
              <w:id w:val="1725098463"/>
            </w:sdtPr>
            <w:sdtContent>
              <w:p w:rsidR="00770F82" w:rsidRPr="006745C0" w:rsidRDefault="00D5306F" w:rsidP="00E32A6C">
                <w:pPr>
                  <w:ind w:left="295"/>
                  <w:jc w:val="both"/>
                  <w:rPr>
                    <w:rFonts w:ascii="Arial Narrow" w:eastAsia="Calibri" w:hAnsi="Arial Narrow"/>
                    <w:color w:val="000000"/>
                    <w:sz w:val="20"/>
                  </w:rPr>
                </w:pPr>
                <w:sdt>
                  <w:sdtPr>
                    <w:rPr>
                      <w:rFonts w:ascii="Arial Narrow" w:hAnsi="Arial Narrow"/>
                    </w:rPr>
                    <w:tag w:val="goog_rdk_716"/>
                    <w:id w:val="513428436"/>
                  </w:sdtPr>
                  <w:sdtContent/>
                </w:sdt>
                <w:proofErr w:type="gramStart"/>
                <w:r w:rsidR="00770F82" w:rsidRPr="006745C0">
                  <w:rPr>
                    <w:rFonts w:ascii="Arial Narrow" w:hAnsi="Arial Narrow"/>
                  </w:rPr>
                  <w:t xml:space="preserve">(  </w:t>
                </w:r>
                <w:proofErr w:type="gramEnd"/>
                <w:r w:rsidR="00770F82" w:rsidRPr="006745C0">
                  <w:rPr>
                    <w:rFonts w:ascii="Arial Narrow" w:hAnsi="Arial Narrow"/>
                  </w:rPr>
                  <w:t xml:space="preserve">) </w:t>
                </w:r>
                <w:r w:rsidR="00770F82" w:rsidRPr="006745C0">
                  <w:rPr>
                    <w:rFonts w:ascii="Arial Narrow" w:eastAsia="Calibri" w:hAnsi="Arial Narrow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2">
                  <w:r w:rsidR="00770F82" w:rsidRPr="006745C0">
                    <w:rPr>
                      <w:rFonts w:ascii="Arial Narrow" w:eastAsia="Calibri" w:hAnsi="Arial Narrow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770F82" w:rsidRPr="006745C0">
                  <w:rPr>
                    <w:rFonts w:ascii="Arial Narrow" w:eastAsia="Calibri" w:hAnsi="Arial Narrow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rPr>
                <w:rFonts w:ascii="Arial Narrow" w:hAnsi="Arial Narrow"/>
              </w:rPr>
              <w:tag w:val="goog_rdk_718"/>
              <w:id w:val="2070226703"/>
            </w:sdtPr>
            <w:sdtContent>
              <w:p w:rsidR="00770F82" w:rsidRPr="006745C0" w:rsidRDefault="000B53DA" w:rsidP="00E32A6C">
                <w:pPr>
                  <w:ind w:left="295"/>
                  <w:jc w:val="both"/>
                  <w:rPr>
                    <w:rFonts w:ascii="Arial Narrow" w:eastAsia="Calibri" w:hAnsi="Arial Narrow"/>
                    <w:color w:val="000000"/>
                    <w:sz w:val="20"/>
                  </w:rPr>
                </w:pPr>
                <w:proofErr w:type="gramStart"/>
                <w:r w:rsidRPr="006745C0">
                  <w:rPr>
                    <w:rFonts w:ascii="Arial Narrow" w:hAnsi="Arial Narrow"/>
                  </w:rPr>
                  <w:t>(</w:t>
                </w:r>
                <w:r w:rsidR="00770F82" w:rsidRPr="006745C0">
                  <w:rPr>
                    <w:rFonts w:ascii="Arial Narrow" w:hAnsi="Arial Narrow"/>
                  </w:rPr>
                  <w:t xml:space="preserve"> </w:t>
                </w:r>
                <w:proofErr w:type="gramEnd"/>
                <w:r w:rsidR="00770F82" w:rsidRPr="006745C0">
                  <w:rPr>
                    <w:rFonts w:ascii="Arial Narrow" w:hAnsi="Arial Narrow"/>
                  </w:rPr>
                  <w:t xml:space="preserve">) </w:t>
                </w:r>
                <w:r w:rsidR="00770F82" w:rsidRPr="006745C0">
                  <w:rPr>
                    <w:rFonts w:ascii="Arial Narrow" w:eastAsia="Calibri" w:hAnsi="Arial Narrow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rPr>
                <w:rFonts w:ascii="Arial Narrow" w:hAnsi="Arial Narrow"/>
              </w:rPr>
              <w:tag w:val="goog_rdk_719"/>
              <w:id w:val="-1444615694"/>
            </w:sdtPr>
            <w:sdtContent>
              <w:p w:rsidR="00770F82" w:rsidRPr="006745C0" w:rsidRDefault="00770F82" w:rsidP="00E32A6C">
                <w:pPr>
                  <w:ind w:left="295"/>
                  <w:jc w:val="both"/>
                  <w:rPr>
                    <w:rFonts w:ascii="Arial Narrow" w:eastAsia="Calibri" w:hAnsi="Arial Narrow"/>
                    <w:sz w:val="20"/>
                  </w:rPr>
                </w:pPr>
                <w:proofErr w:type="gramStart"/>
                <w:r w:rsidRPr="006745C0">
                  <w:rPr>
                    <w:rFonts w:ascii="Arial Narrow" w:hAnsi="Arial Narrow"/>
                  </w:rPr>
                  <w:t xml:space="preserve">(  </w:t>
                </w:r>
                <w:proofErr w:type="gramEnd"/>
                <w:r w:rsidRPr="006745C0">
                  <w:rPr>
                    <w:rFonts w:ascii="Arial Narrow" w:hAnsi="Arial Narrow"/>
                  </w:rPr>
                  <w:t xml:space="preserve">)  </w:t>
                </w:r>
                <w:r w:rsidRPr="006745C0">
                  <w:rPr>
                    <w:rFonts w:ascii="Arial Narrow" w:eastAsia="Calibri" w:hAnsi="Arial Narrow"/>
                    <w:b/>
                    <w:sz w:val="20"/>
                    <w:u w:val="single"/>
                  </w:rPr>
                  <w:t>AUTORIZO</w:t>
                </w:r>
                <w:r w:rsidRPr="006745C0">
                  <w:rPr>
                    <w:rFonts w:ascii="Arial Narrow" w:eastAsia="Calibri" w:hAnsi="Arial Narrow"/>
                    <w:b/>
                    <w:sz w:val="20"/>
                  </w:rPr>
                  <w:t xml:space="preserve"> O</w:t>
                </w:r>
                <w:r w:rsidRPr="006745C0">
                  <w:rPr>
                    <w:rFonts w:ascii="Arial Narrow" w:eastAsia="Calibri" w:hAnsi="Arial Narrow"/>
                    <w:sz w:val="20"/>
                  </w:rPr>
                  <w:t xml:space="preserve"> INSTITUTO FEDERAL FARROUPILHA, PESSOA JURÍDICA DE DIREITO PÚBLICO, </w:t>
                </w:r>
                <w:r w:rsidRPr="006745C0">
                  <w:rPr>
                    <w:rFonts w:ascii="Arial Narrow" w:eastAsia="Calibri" w:hAnsi="Arial Narrow"/>
                    <w:b/>
                    <w:sz w:val="20"/>
                    <w:u w:val="single"/>
                  </w:rPr>
                  <w:t>O USO DA IMAGEM E VOZ DO ALUNO</w:t>
                </w:r>
                <w:r w:rsidRPr="006745C0">
                  <w:rPr>
                    <w:rFonts w:ascii="Arial Narrow" w:eastAsia="Calibri" w:hAnsi="Arial Narrow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Arial Narrow" w:eastAsia="Calibri" w:hAnsi="Arial Narro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Content>
              <w:p w:rsidR="00770F82" w:rsidRPr="006745C0" w:rsidRDefault="00770F82" w:rsidP="00E32A6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Arial Narrow" w:eastAsia="Calibri" w:hAnsi="Arial Narrow"/>
                    <w:color w:val="000000"/>
                    <w:sz w:val="20"/>
                    <w:lang w:eastAsia="en-US"/>
                  </w:rPr>
                </w:pPr>
                <w:proofErr w:type="gramStart"/>
                <w:r w:rsidRPr="006745C0">
                  <w:rPr>
                    <w:rFonts w:ascii="Arial Narrow" w:hAnsi="Arial Narrow"/>
                  </w:rPr>
                  <w:t xml:space="preserve">(  </w:t>
                </w:r>
                <w:proofErr w:type="gramEnd"/>
                <w:r w:rsidRPr="006745C0">
                  <w:rPr>
                    <w:rFonts w:ascii="Arial Narrow" w:hAnsi="Arial Narrow"/>
                  </w:rPr>
                  <w:t xml:space="preserve">)  </w:t>
                </w:r>
                <w:r w:rsidRPr="006745C0">
                  <w:rPr>
                    <w:rFonts w:ascii="Arial Narrow" w:eastAsia="Calibri" w:hAnsi="Arial Narrow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Pr="006745C0">
                  <w:rPr>
                    <w:rFonts w:ascii="Arial Narrow" w:eastAsia="Calibri" w:hAnsi="Arial Narrow"/>
                    <w:sz w:val="20"/>
                    <w:lang w:eastAsia="en-US"/>
                  </w:rPr>
                  <w:t xml:space="preserve">, A </w:t>
                </w:r>
                <w:r w:rsidRPr="006745C0">
                  <w:rPr>
                    <w:rFonts w:ascii="Arial Narrow" w:eastAsia="Calibri" w:hAnsi="Arial Narrow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Pr="006745C0">
                  <w:rPr>
                    <w:rFonts w:ascii="Arial Narrow" w:eastAsia="Calibri" w:hAnsi="Arial Narrow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770F82" w:rsidRPr="006745C0" w:rsidTr="00E32A6C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both"/>
              <w:rPr>
                <w:rFonts w:ascii="Arial Narrow" w:eastAsia="Calibri" w:hAnsi="Arial Narrow" w:cs="Times New Roman"/>
                <w:b/>
                <w:sz w:val="24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70F82" w:rsidRPr="006745C0" w:rsidRDefault="00770F82" w:rsidP="00E32A6C">
            <w:pPr>
              <w:suppressAutoHyphens w:val="0"/>
              <w:spacing w:line="360" w:lineRule="auto"/>
              <w:jc w:val="both"/>
              <w:rPr>
                <w:rFonts w:ascii="Arial Narrow" w:eastAsia="Calibri" w:hAnsi="Arial Narrow" w:cs="Times New Roman"/>
                <w:b/>
                <w:sz w:val="20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b/>
                <w:sz w:val="20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770F82" w:rsidRPr="006745C0" w:rsidTr="00E32A6C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both"/>
              <w:rPr>
                <w:rFonts w:ascii="Arial Narrow" w:eastAsia="Calibri" w:hAnsi="Arial Narrow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360" w:lineRule="auto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770F82" w:rsidRPr="006745C0" w:rsidTr="00E32A6C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jc w:val="both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</w:p>
          <w:p w:rsidR="00770F82" w:rsidRPr="006745C0" w:rsidRDefault="00770F82" w:rsidP="00E32A6C">
            <w:pPr>
              <w:suppressAutoHyphens w:val="0"/>
              <w:spacing w:line="360" w:lineRule="auto"/>
              <w:jc w:val="both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770F82" w:rsidRPr="006745C0" w:rsidRDefault="00770F82" w:rsidP="00E32A6C">
            <w:pPr>
              <w:suppressAutoHyphens w:val="0"/>
              <w:spacing w:line="360" w:lineRule="auto"/>
              <w:jc w:val="both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770F82" w:rsidRPr="006745C0" w:rsidRDefault="00770F82" w:rsidP="00E32A6C">
            <w:pPr>
              <w:suppressAutoHyphens w:val="0"/>
              <w:spacing w:line="360" w:lineRule="auto"/>
              <w:jc w:val="right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770F82" w:rsidRPr="006745C0" w:rsidTr="00E32A6C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jc w:val="both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770F82" w:rsidRPr="006745C0" w:rsidTr="00E32A6C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jc w:val="both"/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</w:pP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MATRÍCULA DEFERIDA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lastRenderedPageBreak/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 xml:space="preserve">MATRÍCULA INDEFERIDA. MOTIVO: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770F82" w:rsidRPr="006745C0" w:rsidRDefault="00770F82" w:rsidP="00E32A6C">
            <w:pPr>
              <w:suppressAutoHyphens w:val="0"/>
              <w:ind w:left="394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</w:p>
          <w:p w:rsidR="00770F82" w:rsidRPr="006745C0" w:rsidRDefault="00770F82" w:rsidP="00E32A6C">
            <w:pPr>
              <w:suppressAutoHyphens w:val="0"/>
              <w:ind w:left="394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ASSINATURA DOS MEMBROS DA COMISSÃO:</w:t>
            </w:r>
          </w:p>
          <w:p w:rsidR="00770F82" w:rsidRPr="006745C0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770F82" w:rsidRPr="006745C0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70F82" w:rsidRPr="006745C0" w:rsidRDefault="00770F82" w:rsidP="00E32A6C">
            <w:pPr>
              <w:suppressAutoHyphens w:val="0"/>
              <w:jc w:val="center"/>
              <w:rPr>
                <w:rFonts w:ascii="Arial Narrow" w:eastAsia="Calibri" w:hAnsi="Arial Narrow" w:cs="Times New Roman"/>
                <w:sz w:val="14"/>
                <w:lang w:eastAsia="en-US"/>
              </w:rPr>
            </w:pPr>
          </w:p>
        </w:tc>
      </w:tr>
      <w:tr w:rsidR="00770F82" w:rsidRPr="006745C0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jc w:val="both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770F82" w:rsidRPr="006745C0" w:rsidTr="00E32A6C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line="276" w:lineRule="auto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 xml:space="preserve">NÚMERO DE </w:t>
            </w:r>
            <w:r w:rsidRPr="006745C0">
              <w:rPr>
                <w:rFonts w:ascii="Arial Narrow" w:eastAsia="Calibri" w:hAnsi="Arial Narrow" w:cs="Times New Roman"/>
                <w:b/>
                <w:u w:val="single"/>
                <w:lang w:eastAsia="en-US"/>
              </w:rPr>
              <w:t>MATRÍCULA</w:t>
            </w: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F82" w:rsidRPr="006745C0" w:rsidRDefault="00770F82" w:rsidP="00E32A6C">
            <w:pPr>
              <w:suppressAutoHyphens w:val="0"/>
              <w:spacing w:line="276" w:lineRule="auto"/>
              <w:ind w:left="394" w:hanging="394"/>
              <w:jc w:val="center"/>
              <w:rPr>
                <w:rFonts w:ascii="Arial Narrow" w:eastAsia="Calibri" w:hAnsi="Arial Narrow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ind w:left="394" w:hanging="394"/>
              <w:jc w:val="both"/>
              <w:rPr>
                <w:rFonts w:ascii="Arial Narrow" w:eastAsia="Calibri" w:hAnsi="Arial Narrow" w:cs="Times New Roman"/>
                <w:b/>
                <w:lang w:eastAsia="en-US"/>
              </w:rPr>
            </w:pPr>
          </w:p>
        </w:tc>
      </w:tr>
      <w:tr w:rsidR="00770F82" w:rsidRPr="006745C0" w:rsidTr="00E32A6C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Pr="006745C0" w:rsidRDefault="00770F82" w:rsidP="00E32A6C">
            <w:pPr>
              <w:suppressAutoHyphens w:val="0"/>
              <w:spacing w:line="276" w:lineRule="auto"/>
              <w:rPr>
                <w:rFonts w:ascii="Arial Narrow" w:eastAsia="Calibri" w:hAnsi="Arial Narrow" w:cs="Times New Roman"/>
                <w:b/>
                <w:sz w:val="20"/>
                <w:lang w:eastAsia="en-US"/>
              </w:rPr>
            </w:pPr>
          </w:p>
          <w:p w:rsidR="00770F82" w:rsidRPr="006745C0" w:rsidRDefault="00770F82" w:rsidP="00E32A6C">
            <w:pPr>
              <w:suppressAutoHyphens w:val="0"/>
              <w:spacing w:line="276" w:lineRule="auto"/>
              <w:ind w:firstLine="34"/>
              <w:rPr>
                <w:rFonts w:ascii="Arial Narrow" w:eastAsia="Calibri" w:hAnsi="Arial Narrow" w:cs="Times New Roman"/>
                <w:sz w:val="20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0"/>
                <w:lang w:eastAsia="en-US"/>
              </w:rPr>
              <w:t xml:space="preserve">EM </w:t>
            </w:r>
            <w:r w:rsidRPr="006745C0">
              <w:rPr>
                <w:rFonts w:ascii="Arial Narrow" w:eastAsia="Calibri" w:hAnsi="Arial Narrow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____________________________________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sz w:val="20"/>
                <w:lang w:eastAsia="en-US"/>
              </w:rPr>
              <w:t>CRA</w:t>
            </w:r>
          </w:p>
        </w:tc>
      </w:tr>
      <w:tr w:rsidR="00770F82" w:rsidRPr="006745C0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770F82" w:rsidRPr="006745C0" w:rsidRDefault="00770F82" w:rsidP="00E32A6C">
            <w:pPr>
              <w:suppressAutoHyphens w:val="0"/>
              <w:spacing w:before="240" w:after="120" w:line="276" w:lineRule="auto"/>
              <w:jc w:val="center"/>
              <w:rPr>
                <w:rFonts w:ascii="Arial Narrow" w:eastAsia="Calibri" w:hAnsi="Arial Narrow" w:cs="Times New Roman"/>
                <w:b/>
                <w:sz w:val="24"/>
                <w:szCs w:val="24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770F82" w:rsidRPr="006745C0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770F82" w:rsidRPr="006745C0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 xml:space="preserve">COR/RAÇA: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BRANCO 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PRETO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PARDO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AMARELO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INDÍGENA</w:t>
            </w:r>
          </w:p>
        </w:tc>
        <w:tc>
          <w:tcPr>
            <w:tcW w:w="5034" w:type="dxa"/>
            <w:gridSpan w:val="11"/>
          </w:tcPr>
          <w:p w:rsidR="00770F82" w:rsidRPr="006745C0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 xml:space="preserve">ESTADO CIVIL: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SOLTEIRO  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CASADO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UNIÃO ESTÁVEL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DIVORCIADO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SEPARADO</w:t>
            </w:r>
          </w:p>
          <w:p w:rsidR="00770F82" w:rsidRPr="006745C0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VIÚVO</w:t>
            </w:r>
          </w:p>
        </w:tc>
      </w:tr>
      <w:tr w:rsidR="00770F82" w:rsidRPr="006745C0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770F82" w:rsidRPr="006745C0" w:rsidRDefault="00770F82" w:rsidP="00E32A6C">
            <w:pPr>
              <w:suppressAutoHyphens w:val="0"/>
              <w:spacing w:after="120"/>
              <w:ind w:firstLine="483"/>
              <w:jc w:val="both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t>FAIXA DE RENDA FAMILIAR:</w:t>
            </w:r>
          </w:p>
          <w:p w:rsidR="00770F82" w:rsidRPr="006745C0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ATÉ 1,5 SALÁRIOS MÍNIMOS</w:t>
            </w:r>
          </w:p>
          <w:p w:rsidR="00770F82" w:rsidRPr="006745C0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ENTRE 1,5 E 2,0 SALÁRIOS MÍNIMOS</w:t>
            </w:r>
          </w:p>
          <w:p w:rsidR="00770F82" w:rsidRPr="006745C0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ENTRE 2,0 E 2,5 SALÁRIOS MINIMOS</w:t>
            </w:r>
          </w:p>
          <w:p w:rsidR="00770F82" w:rsidRPr="006745C0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ENTRE 2,5 E 3,0 SALÁRIOS MÍNIMOS</w:t>
            </w:r>
          </w:p>
          <w:p w:rsidR="00770F82" w:rsidRPr="006745C0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) MAIS QUE 3,0 SALÁRIOS MÍNIMOS</w:t>
            </w:r>
          </w:p>
          <w:p w:rsidR="00770F82" w:rsidRPr="006745C0" w:rsidRDefault="00770F82" w:rsidP="00E32A6C">
            <w:pPr>
              <w:suppressAutoHyphens w:val="0"/>
              <w:ind w:left="767" w:firstLine="141"/>
              <w:jc w:val="both"/>
              <w:rPr>
                <w:rFonts w:ascii="Arial Narrow" w:eastAsia="Calibri" w:hAnsi="Arial Narrow" w:cs="Times New Roman"/>
                <w:sz w:val="18"/>
                <w:lang w:eastAsia="en-US"/>
              </w:rPr>
            </w:pPr>
          </w:p>
          <w:p w:rsidR="00770F82" w:rsidRPr="006745C0" w:rsidRDefault="00770F82" w:rsidP="00E32A6C">
            <w:pPr>
              <w:suppressAutoHyphens w:val="0"/>
              <w:ind w:left="767" w:firstLine="14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lang w:eastAsia="en-US"/>
              </w:rPr>
              <w:t>RENDA FAMILIAR:__________________________</w:t>
            </w:r>
          </w:p>
          <w:p w:rsidR="00770F82" w:rsidRPr="006745C0" w:rsidRDefault="00770F82" w:rsidP="00E32A6C">
            <w:pPr>
              <w:suppressAutoHyphens w:val="0"/>
              <w:spacing w:before="60" w:after="60"/>
              <w:ind w:left="767" w:firstLine="14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lang w:eastAsia="en-US"/>
              </w:rPr>
              <w:t>NÚMERO DE DEPENDENTES DA RENDA:_______________________</w:t>
            </w:r>
          </w:p>
          <w:p w:rsidR="00770F82" w:rsidRPr="006745C0" w:rsidRDefault="00770F82" w:rsidP="00E32A6C">
            <w:pPr>
              <w:suppressAutoHyphens w:val="0"/>
              <w:ind w:left="767" w:firstLine="141"/>
              <w:jc w:val="both"/>
              <w:rPr>
                <w:rFonts w:ascii="Arial Narrow" w:eastAsia="Calibri" w:hAnsi="Arial Narrow" w:cs="Times New Roman"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lang w:eastAsia="en-US"/>
              </w:rPr>
              <w:t>RECEBE BOLSA FAMÍLIA:</w:t>
            </w: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>(     ) SIM          (     ) NÃO</w:t>
            </w:r>
          </w:p>
          <w:p w:rsidR="00770F82" w:rsidRPr="006745C0" w:rsidRDefault="00770F82" w:rsidP="00E32A6C">
            <w:pPr>
              <w:suppressAutoHyphens w:val="0"/>
              <w:ind w:left="767" w:firstLine="141"/>
              <w:jc w:val="both"/>
              <w:rPr>
                <w:rFonts w:ascii="Arial Narrow" w:eastAsia="Calibri" w:hAnsi="Arial Narrow" w:cs="Times New Roman"/>
                <w:lang w:eastAsia="en-US"/>
              </w:rPr>
            </w:pPr>
          </w:p>
        </w:tc>
      </w:tr>
      <w:tr w:rsidR="00770F82" w:rsidRPr="006745C0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770F82" w:rsidRPr="006745C0" w:rsidRDefault="00770F82" w:rsidP="00E32A6C">
            <w:pPr>
              <w:suppressAutoHyphens w:val="0"/>
              <w:spacing w:after="120"/>
              <w:ind w:left="411"/>
              <w:rPr>
                <w:rFonts w:ascii="Arial Narrow" w:eastAsia="Calibri" w:hAnsi="Arial Narrow" w:cs="Times New Roman"/>
                <w:b/>
                <w:lang w:eastAsia="en-US"/>
              </w:rPr>
            </w:pPr>
            <w:r w:rsidRPr="006745C0">
              <w:rPr>
                <w:rFonts w:ascii="Arial Narrow" w:eastAsia="Calibri" w:hAnsi="Arial Narrow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770F82" w:rsidRPr="006745C0" w:rsidRDefault="00770F82" w:rsidP="00E32A6C">
            <w:pPr>
              <w:suppressAutoHyphens w:val="0"/>
              <w:ind w:left="900"/>
              <w:rPr>
                <w:rFonts w:ascii="Arial Narrow" w:eastAsia="Calibri" w:hAnsi="Arial Narrow" w:cs="Times New Roman"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Não 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Altas habilidades/superdotação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hAnsi="Arial Narrow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Arial Narrow" w:eastAsia="Calibri" w:hAnsi="Arial Narrow" w:cs="Times New Roman"/>
                <w:b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proofErr w:type="spellStart"/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770F82" w:rsidRPr="006745C0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Arial Narrow" w:eastAsia="Calibri" w:hAnsi="Arial Narrow" w:cs="Times New Roman"/>
                <w:b/>
                <w:lang w:eastAsia="en-US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770F82" w:rsidRPr="006745C0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770F82" w:rsidRPr="006745C0" w:rsidRDefault="00770F82" w:rsidP="00E32A6C">
            <w:pPr>
              <w:suppressAutoHyphens w:val="0"/>
              <w:spacing w:after="120"/>
              <w:ind w:left="411"/>
              <w:rPr>
                <w:rFonts w:ascii="Arial Narrow" w:hAnsi="Arial Narrow" w:cs="Segoe UI"/>
                <w:b/>
                <w:color w:val="444444"/>
                <w:sz w:val="24"/>
                <w:szCs w:val="24"/>
                <w:lang w:eastAsia="pt-BR"/>
              </w:rPr>
            </w:pPr>
            <w:r w:rsidRPr="006745C0">
              <w:rPr>
                <w:rFonts w:ascii="Arial Narrow" w:hAnsi="Arial Narrow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770F82" w:rsidRPr="006745C0" w:rsidRDefault="00770F82" w:rsidP="00E32A6C">
            <w:pPr>
              <w:suppressAutoHyphens w:val="0"/>
              <w:ind w:left="900"/>
              <w:rPr>
                <w:rFonts w:ascii="Arial Narrow" w:hAnsi="Arial Narrow" w:cs="Segoe UI"/>
                <w:sz w:val="24"/>
                <w:szCs w:val="24"/>
                <w:lang w:eastAsia="pt-BR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hAnsi="Arial Narrow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770F82" w:rsidRPr="006745C0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(   </w:t>
            </w:r>
            <w:proofErr w:type="gramEnd"/>
            <w:r w:rsidRPr="006745C0">
              <w:rPr>
                <w:rFonts w:ascii="Arial Narrow" w:eastAsia="Calibri" w:hAnsi="Arial Narrow" w:cs="Times New Roman"/>
                <w:lang w:eastAsia="en-US"/>
              </w:rPr>
              <w:t xml:space="preserve">) </w:t>
            </w:r>
            <w:r w:rsidRPr="006745C0">
              <w:rPr>
                <w:rFonts w:ascii="Arial Narrow" w:eastAsia="Verdana" w:hAnsi="Arial Narrow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770F82" w:rsidRPr="006745C0" w:rsidRDefault="00770F82" w:rsidP="00770F82">
      <w:pPr>
        <w:autoSpaceDE w:val="0"/>
        <w:rPr>
          <w:rFonts w:ascii="Arial Narrow" w:hAnsi="Arial Narrow" w:cs="Arial"/>
        </w:rPr>
      </w:pPr>
    </w:p>
    <w:p w:rsidR="0076054F" w:rsidRPr="006745C0" w:rsidRDefault="0076054F" w:rsidP="0076054F">
      <w:pPr>
        <w:autoSpaceDE w:val="0"/>
        <w:rPr>
          <w:rFonts w:ascii="Arial Narrow" w:hAnsi="Arial Narrow" w:cs="Arial"/>
          <w:b/>
          <w:sz w:val="24"/>
          <w:szCs w:val="24"/>
          <w:lang w:eastAsia="pt-BR"/>
        </w:rPr>
      </w:pPr>
    </w:p>
    <w:p w:rsidR="0076054F" w:rsidRPr="006745C0" w:rsidRDefault="0076054F" w:rsidP="0076054F">
      <w:pPr>
        <w:autoSpaceDE w:val="0"/>
        <w:rPr>
          <w:rFonts w:ascii="Arial Narrow" w:hAnsi="Arial Narrow" w:cs="Arial"/>
          <w:b/>
          <w:sz w:val="24"/>
          <w:szCs w:val="24"/>
          <w:lang w:eastAsia="pt-BR"/>
        </w:rPr>
      </w:pPr>
    </w:p>
    <w:p w:rsidR="0076054F" w:rsidRPr="006745C0" w:rsidRDefault="0076054F" w:rsidP="0076054F">
      <w:pPr>
        <w:autoSpaceDE w:val="0"/>
        <w:rPr>
          <w:rFonts w:ascii="Arial Narrow" w:hAnsi="Arial Narrow" w:cs="Arial"/>
          <w:b/>
          <w:sz w:val="24"/>
          <w:szCs w:val="24"/>
          <w:lang w:eastAsia="pt-BR"/>
        </w:rPr>
      </w:pPr>
    </w:p>
    <w:p w:rsidR="009765F1" w:rsidRPr="006745C0" w:rsidRDefault="009765F1" w:rsidP="00606E99">
      <w:pPr>
        <w:widowControl w:val="0"/>
        <w:suppressAutoHyphens w:val="0"/>
        <w:spacing w:before="60" w:after="60"/>
        <w:rPr>
          <w:rFonts w:ascii="Arial Narrow" w:hAnsi="Arial Narrow" w:cs="Arial"/>
          <w:b/>
          <w:sz w:val="24"/>
        </w:rPr>
      </w:pPr>
    </w:p>
    <w:sectPr w:rsidR="009765F1" w:rsidRPr="006745C0" w:rsidSect="00B77313">
      <w:footerReference w:type="default" r:id="rId13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C92" w:rsidRDefault="003C3C92">
      <w:r>
        <w:separator/>
      </w:r>
    </w:p>
  </w:endnote>
  <w:endnote w:type="continuationSeparator" w:id="0">
    <w:p w:rsidR="003C3C92" w:rsidRDefault="003C3C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397068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F64E1E" w:rsidRPr="002D02CD" w:rsidRDefault="00F64E1E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606E99" w:rsidRPr="00606E99">
          <w:rPr>
            <w:noProof/>
            <w:sz w:val="20"/>
            <w:lang w:val="pt-BR"/>
          </w:rPr>
          <w:t>1</w:t>
        </w:r>
        <w:r w:rsidRPr="002D02CD">
          <w:rPr>
            <w:sz w:val="20"/>
          </w:rPr>
          <w:fldChar w:fldCharType="end"/>
        </w:r>
      </w:p>
    </w:sdtContent>
  </w:sdt>
  <w:p w:rsidR="00F64E1E" w:rsidRPr="00CC332C" w:rsidRDefault="00F64E1E" w:rsidP="002010D8">
    <w:pPr>
      <w:pStyle w:val="Rodap"/>
      <w:jc w:val="right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1E" w:rsidRPr="00A55266" w:rsidRDefault="00F64E1E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06E99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C92" w:rsidRDefault="003C3C92">
      <w:r>
        <w:separator/>
      </w:r>
    </w:p>
  </w:footnote>
  <w:footnote w:type="continuationSeparator" w:id="0">
    <w:p w:rsidR="003C3C92" w:rsidRDefault="003C3C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1E" w:rsidRDefault="00F64E1E" w:rsidP="00C10D22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64E1E" w:rsidRDefault="00F64E1E" w:rsidP="00C10D22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64E1E" w:rsidRDefault="00F64E1E" w:rsidP="00C10D22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64E1E" w:rsidRPr="000B53DA" w:rsidRDefault="00F64E1E" w:rsidP="00130634">
    <w:pPr>
      <w:jc w:val="center"/>
      <w:rPr>
        <w:sz w:val="20"/>
      </w:rPr>
    </w:pPr>
    <w:r w:rsidRPr="000B53DA">
      <w:rPr>
        <w:b/>
        <w:i/>
        <w:sz w:val="14"/>
        <w:lang w:eastAsia="pt-BR"/>
      </w:rPr>
      <w:t>CAMPUS</w:t>
    </w:r>
    <w:r w:rsidRPr="000B53DA">
      <w:rPr>
        <w:b/>
        <w:sz w:val="14"/>
        <w:lang w:eastAsia="pt-BR"/>
      </w:rPr>
      <w:t xml:space="preserve"> </w:t>
    </w:r>
    <w:r>
      <w:rPr>
        <w:b/>
        <w:sz w:val="14"/>
        <w:lang w:eastAsia="pt-BR"/>
      </w:rPr>
      <w:t>SÃO VICENTE DO SUL</w:t>
    </w:r>
  </w:p>
  <w:p w:rsidR="00F64E1E" w:rsidRPr="00C10D22" w:rsidRDefault="00F64E1E" w:rsidP="00C10D22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436"/>
    <w:rsid w:val="00085A9B"/>
    <w:rsid w:val="00085F86"/>
    <w:rsid w:val="00086EF9"/>
    <w:rsid w:val="00086F31"/>
    <w:rsid w:val="00091A53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455A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55F70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022B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0173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42A77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2E8"/>
    <w:rsid w:val="003A079D"/>
    <w:rsid w:val="003A17D3"/>
    <w:rsid w:val="003A193E"/>
    <w:rsid w:val="003A2629"/>
    <w:rsid w:val="003A6654"/>
    <w:rsid w:val="003B4384"/>
    <w:rsid w:val="003B4DE7"/>
    <w:rsid w:val="003B6F04"/>
    <w:rsid w:val="003B7147"/>
    <w:rsid w:val="003C0383"/>
    <w:rsid w:val="003C1A4B"/>
    <w:rsid w:val="003C2B1C"/>
    <w:rsid w:val="003C3C92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3705B"/>
    <w:rsid w:val="00441A38"/>
    <w:rsid w:val="00442253"/>
    <w:rsid w:val="0044314F"/>
    <w:rsid w:val="0044465B"/>
    <w:rsid w:val="00450632"/>
    <w:rsid w:val="004511E9"/>
    <w:rsid w:val="00454745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4F51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5023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283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6E99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45C0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53C5"/>
    <w:rsid w:val="006D7224"/>
    <w:rsid w:val="006E14AF"/>
    <w:rsid w:val="006E3307"/>
    <w:rsid w:val="006E398D"/>
    <w:rsid w:val="006E3FA0"/>
    <w:rsid w:val="006E497A"/>
    <w:rsid w:val="006E6467"/>
    <w:rsid w:val="006E6B60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633A"/>
    <w:rsid w:val="0072794F"/>
    <w:rsid w:val="0073045C"/>
    <w:rsid w:val="00732EDF"/>
    <w:rsid w:val="00734109"/>
    <w:rsid w:val="00735920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51EC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529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A3F"/>
    <w:rsid w:val="008B7D4F"/>
    <w:rsid w:val="008C0777"/>
    <w:rsid w:val="008C1A53"/>
    <w:rsid w:val="008C35D8"/>
    <w:rsid w:val="008C4ACC"/>
    <w:rsid w:val="008C535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765F1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04F6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2448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A0A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70D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896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C1B"/>
    <w:rsid w:val="00CA0DFD"/>
    <w:rsid w:val="00CA1D44"/>
    <w:rsid w:val="00CA28DA"/>
    <w:rsid w:val="00CA39B3"/>
    <w:rsid w:val="00CA3BA4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1BD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B9C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306F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DF6C2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42E72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4E1E"/>
    <w:rsid w:val="00F671D7"/>
    <w:rsid w:val="00F71E3F"/>
    <w:rsid w:val="00F72695"/>
    <w:rsid w:val="00F735CB"/>
    <w:rsid w:val="00F73790"/>
    <w:rsid w:val="00F75E29"/>
    <w:rsid w:val="00F81802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21C0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 w:qFormat="1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D5306F"/>
    <w:rPr>
      <w:rFonts w:ascii="Symbol" w:hAnsi="Symbol"/>
    </w:rPr>
  </w:style>
  <w:style w:type="character" w:customStyle="1" w:styleId="WW8Num2z0">
    <w:name w:val="WW8Num2z0"/>
    <w:rsid w:val="00D5306F"/>
    <w:rPr>
      <w:rFonts w:ascii="Symbol" w:hAnsi="Symbol"/>
    </w:rPr>
  </w:style>
  <w:style w:type="character" w:customStyle="1" w:styleId="WW8Num3z0">
    <w:name w:val="WW8Num3z0"/>
    <w:rsid w:val="00D5306F"/>
    <w:rPr>
      <w:rFonts w:ascii="Symbol" w:hAnsi="Symbol"/>
    </w:rPr>
  </w:style>
  <w:style w:type="character" w:customStyle="1" w:styleId="WW8Num4z0">
    <w:name w:val="WW8Num4z0"/>
    <w:rsid w:val="00D5306F"/>
    <w:rPr>
      <w:rFonts w:ascii="Symbol" w:hAnsi="Symbol"/>
    </w:rPr>
  </w:style>
  <w:style w:type="character" w:customStyle="1" w:styleId="WW8Num4z1">
    <w:name w:val="WW8Num4z1"/>
    <w:rsid w:val="00D5306F"/>
    <w:rPr>
      <w:rFonts w:ascii="Courier New" w:hAnsi="Courier New" w:cs="Courier New"/>
    </w:rPr>
  </w:style>
  <w:style w:type="character" w:customStyle="1" w:styleId="WW8Num5z0">
    <w:name w:val="WW8Num5z0"/>
    <w:rsid w:val="00D5306F"/>
    <w:rPr>
      <w:rFonts w:ascii="Symbol" w:hAnsi="Symbol"/>
    </w:rPr>
  </w:style>
  <w:style w:type="character" w:customStyle="1" w:styleId="WW8Num5z1">
    <w:name w:val="WW8Num5z1"/>
    <w:rsid w:val="00D5306F"/>
    <w:rPr>
      <w:rFonts w:ascii="Courier New" w:hAnsi="Courier New" w:cs="Courier New"/>
    </w:rPr>
  </w:style>
  <w:style w:type="character" w:customStyle="1" w:styleId="WW8Num6z0">
    <w:name w:val="WW8Num6z0"/>
    <w:rsid w:val="00D5306F"/>
    <w:rPr>
      <w:rFonts w:ascii="Symbol" w:hAnsi="Symbol"/>
    </w:rPr>
  </w:style>
  <w:style w:type="character" w:customStyle="1" w:styleId="WW8Num6z1">
    <w:name w:val="WW8Num6z1"/>
    <w:rsid w:val="00D5306F"/>
    <w:rPr>
      <w:rFonts w:ascii="Courier New" w:hAnsi="Courier New" w:cs="Courier New"/>
    </w:rPr>
  </w:style>
  <w:style w:type="character" w:customStyle="1" w:styleId="Fontepargpadro2">
    <w:name w:val="Fonte parág. padrão2"/>
    <w:rsid w:val="00D5306F"/>
  </w:style>
  <w:style w:type="character" w:customStyle="1" w:styleId="Absatz-Standardschriftart">
    <w:name w:val="Absatz-Standardschriftart"/>
    <w:rsid w:val="00D5306F"/>
  </w:style>
  <w:style w:type="character" w:customStyle="1" w:styleId="WW8Num7z0">
    <w:name w:val="WW8Num7z0"/>
    <w:rsid w:val="00D5306F"/>
    <w:rPr>
      <w:rFonts w:ascii="Symbol" w:hAnsi="Symbol"/>
    </w:rPr>
  </w:style>
  <w:style w:type="character" w:customStyle="1" w:styleId="WW8Num7z1">
    <w:name w:val="WW8Num7z1"/>
    <w:rsid w:val="00D5306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D5306F"/>
  </w:style>
  <w:style w:type="character" w:customStyle="1" w:styleId="WW8Num4z2">
    <w:name w:val="WW8Num4z2"/>
    <w:rsid w:val="00D5306F"/>
    <w:rPr>
      <w:rFonts w:ascii="Wingdings" w:hAnsi="Wingdings"/>
    </w:rPr>
  </w:style>
  <w:style w:type="character" w:customStyle="1" w:styleId="WW8Num5z2">
    <w:name w:val="WW8Num5z2"/>
    <w:rsid w:val="00D5306F"/>
    <w:rPr>
      <w:rFonts w:ascii="Wingdings" w:hAnsi="Wingdings"/>
    </w:rPr>
  </w:style>
  <w:style w:type="character" w:customStyle="1" w:styleId="WW8Num6z2">
    <w:name w:val="WW8Num6z2"/>
    <w:rsid w:val="00D5306F"/>
    <w:rPr>
      <w:rFonts w:ascii="Wingdings" w:hAnsi="Wingdings"/>
    </w:rPr>
  </w:style>
  <w:style w:type="character" w:customStyle="1" w:styleId="WW8Num7z2">
    <w:name w:val="WW8Num7z2"/>
    <w:rsid w:val="00D5306F"/>
    <w:rPr>
      <w:rFonts w:ascii="Wingdings" w:hAnsi="Wingdings"/>
    </w:rPr>
  </w:style>
  <w:style w:type="character" w:customStyle="1" w:styleId="WW8Num8z0">
    <w:name w:val="WW8Num8z0"/>
    <w:rsid w:val="00D5306F"/>
    <w:rPr>
      <w:rFonts w:ascii="Symbol" w:hAnsi="Symbol"/>
    </w:rPr>
  </w:style>
  <w:style w:type="character" w:customStyle="1" w:styleId="WW8Num8z1">
    <w:name w:val="WW8Num8z1"/>
    <w:rsid w:val="00D5306F"/>
    <w:rPr>
      <w:rFonts w:ascii="Courier New" w:hAnsi="Courier New" w:cs="Courier New"/>
    </w:rPr>
  </w:style>
  <w:style w:type="character" w:customStyle="1" w:styleId="WW8Num8z2">
    <w:name w:val="WW8Num8z2"/>
    <w:rsid w:val="00D5306F"/>
    <w:rPr>
      <w:rFonts w:ascii="Wingdings" w:hAnsi="Wingdings"/>
    </w:rPr>
  </w:style>
  <w:style w:type="character" w:customStyle="1" w:styleId="WW8Num9z0">
    <w:name w:val="WW8Num9z0"/>
    <w:rsid w:val="00D5306F"/>
    <w:rPr>
      <w:rFonts w:ascii="Symbol" w:hAnsi="Symbol"/>
    </w:rPr>
  </w:style>
  <w:style w:type="character" w:customStyle="1" w:styleId="WW8Num9z1">
    <w:name w:val="WW8Num9z1"/>
    <w:rsid w:val="00D5306F"/>
    <w:rPr>
      <w:rFonts w:ascii="Courier New" w:hAnsi="Courier New" w:cs="Courier New"/>
    </w:rPr>
  </w:style>
  <w:style w:type="character" w:customStyle="1" w:styleId="WW8Num9z2">
    <w:name w:val="WW8Num9z2"/>
    <w:rsid w:val="00D5306F"/>
    <w:rPr>
      <w:rFonts w:ascii="Wingdings" w:hAnsi="Wingdings"/>
    </w:rPr>
  </w:style>
  <w:style w:type="character" w:customStyle="1" w:styleId="Fontepargpadro1">
    <w:name w:val="Fonte parág. padrão1"/>
    <w:rsid w:val="00D5306F"/>
  </w:style>
  <w:style w:type="character" w:customStyle="1" w:styleId="CharChar5">
    <w:name w:val="Char Char5"/>
    <w:rsid w:val="00D5306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D5306F"/>
    <w:rPr>
      <w:sz w:val="16"/>
      <w:szCs w:val="16"/>
    </w:rPr>
  </w:style>
  <w:style w:type="character" w:customStyle="1" w:styleId="CharChar4">
    <w:name w:val="Char Char4"/>
    <w:rsid w:val="00D5306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D5306F"/>
    <w:rPr>
      <w:b/>
      <w:bCs/>
    </w:rPr>
  </w:style>
  <w:style w:type="character" w:customStyle="1" w:styleId="CharChar3">
    <w:name w:val="Char Char3"/>
    <w:rsid w:val="00D5306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D5306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D5306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D5306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D5306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D5306F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sid w:val="00D5306F"/>
    <w:rPr>
      <w:rFonts w:cs="Tahoma"/>
    </w:rPr>
  </w:style>
  <w:style w:type="paragraph" w:customStyle="1" w:styleId="Legenda3">
    <w:name w:val="Legenda3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D5306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D5306F"/>
    <w:rPr>
      <w:sz w:val="20"/>
    </w:rPr>
  </w:style>
  <w:style w:type="paragraph" w:styleId="Ttulo">
    <w:name w:val="Title"/>
    <w:basedOn w:val="Normal"/>
    <w:next w:val="Subttulo"/>
    <w:link w:val="TtuloChar"/>
    <w:qFormat/>
    <w:rsid w:val="00D5306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D5306F"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sid w:val="00D5306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D5306F"/>
    <w:rPr>
      <w:rFonts w:cs="Times New Roman"/>
      <w:lang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D5306F"/>
    <w:rPr>
      <w:rFonts w:cs="Times New Roman"/>
      <w:lang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D5306F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D5306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5E328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ffarroupilha.edu.br/portal-alun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iffarroupilha.edu.br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8AD0C-2828-42D6-9783-B39D3BE57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621</Words>
  <Characters>3354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3968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tcolombo</cp:lastModifiedBy>
  <cp:revision>2</cp:revision>
  <cp:lastPrinted>2021-05-31T17:20:00Z</cp:lastPrinted>
  <dcterms:created xsi:type="dcterms:W3CDTF">2021-05-31T17:29:00Z</dcterms:created>
  <dcterms:modified xsi:type="dcterms:W3CDTF">2021-05-31T17:29:00Z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