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1C18" w:rsidRPr="006745C0" w:rsidRDefault="0014742B" w:rsidP="007F1C18">
      <w:pPr>
        <w:suppressAutoHyphens w:val="0"/>
        <w:spacing w:before="120" w:after="60"/>
        <w:jc w:val="center"/>
        <w:rPr>
          <w:rFonts w:ascii="Arial Narrow" w:hAnsi="Arial Narrow" w:cs="Arial"/>
          <w:b/>
          <w:color w:val="000000"/>
          <w:sz w:val="24"/>
          <w:szCs w:val="24"/>
          <w:lang w:eastAsia="pt-BR"/>
        </w:rPr>
      </w:pPr>
      <w:r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>A</w:t>
      </w:r>
      <w:r w:rsidR="000E3C42"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>NEXO III</w:t>
      </w:r>
    </w:p>
    <w:p w:rsidR="007F1C18" w:rsidRPr="006745C0" w:rsidRDefault="007F1C18" w:rsidP="007F1C18">
      <w:pPr>
        <w:suppressAutoHyphens w:val="0"/>
        <w:spacing w:after="120"/>
        <w:jc w:val="center"/>
        <w:rPr>
          <w:rFonts w:ascii="Arial Narrow" w:hAnsi="Arial Narrow" w:cs="Arial"/>
          <w:b/>
          <w:color w:val="000000"/>
          <w:sz w:val="24"/>
          <w:szCs w:val="24"/>
          <w:lang w:eastAsia="pt-BR"/>
        </w:rPr>
      </w:pPr>
      <w:r w:rsidRPr="006745C0">
        <w:rPr>
          <w:rFonts w:ascii="Arial Narrow" w:hAnsi="Arial Narrow" w:cs="Arial"/>
          <w:b/>
          <w:color w:val="000000"/>
          <w:sz w:val="24"/>
          <w:szCs w:val="24"/>
          <w:lang w:eastAsia="pt-BR"/>
        </w:rPr>
        <w:t>FORMULÁRIO PARA INTERPOSIÇÃO DE RECURSOS</w:t>
      </w:r>
    </w:p>
    <w:p w:rsidR="007F1C18" w:rsidRPr="006745C0" w:rsidRDefault="007F1C18" w:rsidP="007F1C18">
      <w:pPr>
        <w:autoSpaceDE w:val="0"/>
        <w:spacing w:before="120"/>
        <w:contextualSpacing/>
        <w:jc w:val="center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4"/>
        <w:gridCol w:w="5382"/>
      </w:tblGrid>
      <w:tr w:rsidR="007F1C18" w:rsidRPr="006745C0" w:rsidTr="00CB2B90">
        <w:tc>
          <w:tcPr>
            <w:tcW w:w="9746" w:type="dxa"/>
            <w:gridSpan w:val="2"/>
            <w:shd w:val="clear" w:color="auto" w:fill="D9D9D9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center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>FORMULÁRIO DE RECURSOS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sz w:val="24"/>
                <w:szCs w:val="24"/>
              </w:rPr>
              <w:t>Nome do Candidato: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sz w:val="24"/>
                <w:szCs w:val="24"/>
              </w:rPr>
              <w:t>Curso: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i/>
                <w:sz w:val="24"/>
                <w:szCs w:val="24"/>
              </w:rPr>
              <w:t>Campus</w:t>
            </w:r>
            <w:r w:rsidRPr="006745C0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F81802">
              <w:rPr>
                <w:rFonts w:ascii="Arial Narrow" w:hAnsi="Arial Narrow" w:cs="Arial"/>
                <w:sz w:val="24"/>
                <w:szCs w:val="24"/>
              </w:rPr>
              <w:t>São Vicente do Sul</w:t>
            </w:r>
          </w:p>
        </w:tc>
      </w:tr>
      <w:tr w:rsidR="007F1C18" w:rsidRPr="006745C0" w:rsidTr="00CB2B90">
        <w:tc>
          <w:tcPr>
            <w:tcW w:w="4364" w:type="dxa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i/>
                <w:sz w:val="24"/>
                <w:szCs w:val="24"/>
              </w:rPr>
              <w:t>E-mail</w:t>
            </w:r>
            <w:r w:rsidRPr="006745C0">
              <w:rPr>
                <w:rFonts w:ascii="Arial Narrow" w:hAnsi="Arial Narrow" w:cs="Arial"/>
                <w:sz w:val="24"/>
                <w:szCs w:val="24"/>
              </w:rPr>
              <w:t>:</w:t>
            </w:r>
          </w:p>
        </w:tc>
      </w:tr>
      <w:tr w:rsidR="007F1C18" w:rsidRPr="006745C0" w:rsidTr="00CB2B90">
        <w:tc>
          <w:tcPr>
            <w:tcW w:w="4364" w:type="dxa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7F1C18" w:rsidRPr="006745C0" w:rsidRDefault="007F1C18" w:rsidP="007F1C18">
            <w:pPr>
              <w:autoSpaceDE w:val="0"/>
              <w:spacing w:before="120"/>
              <w:contextualSpacing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45C0">
              <w:rPr>
                <w:rFonts w:ascii="Arial Narrow" w:hAnsi="Arial Narrow" w:cs="Arial"/>
                <w:sz w:val="24"/>
                <w:szCs w:val="24"/>
              </w:rPr>
              <w:t>Telefone celular: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D9D9D9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>JUSTIFICATIVA – Fundamentação Teórica (</w:t>
            </w:r>
            <w:proofErr w:type="gramStart"/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>máximo 10</w:t>
            </w:r>
            <w:proofErr w:type="gramEnd"/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D9D9D9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>OBSERVAÇÃO (</w:t>
            </w:r>
            <w:proofErr w:type="gramStart"/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>máximo 04</w:t>
            </w:r>
            <w:proofErr w:type="gramEnd"/>
            <w:r w:rsidRPr="006745C0"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F1C18" w:rsidRPr="006745C0" w:rsidTr="00CB2B90">
        <w:tc>
          <w:tcPr>
            <w:tcW w:w="9746" w:type="dxa"/>
            <w:gridSpan w:val="2"/>
            <w:shd w:val="clear" w:color="auto" w:fill="auto"/>
          </w:tcPr>
          <w:p w:rsidR="007F1C18" w:rsidRPr="006745C0" w:rsidRDefault="007F1C18" w:rsidP="007F1C18">
            <w:pPr>
              <w:suppressAutoHyphens w:val="0"/>
              <w:spacing w:before="120"/>
              <w:contextualSpacing/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right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  <w:r w:rsidRPr="006745C0">
        <w:rPr>
          <w:rFonts w:ascii="Arial Narrow" w:eastAsia="Calibri" w:hAnsi="Arial Narrow" w:cs="Arial"/>
          <w:color w:val="000000"/>
          <w:sz w:val="24"/>
          <w:szCs w:val="24"/>
          <w:lang w:eastAsia="en-US"/>
        </w:rPr>
        <w:t xml:space="preserve">________ de _________________ de </w:t>
      </w:r>
      <w:r w:rsidR="002D488D" w:rsidRPr="006745C0">
        <w:rPr>
          <w:rFonts w:ascii="Arial Narrow" w:eastAsia="Calibri" w:hAnsi="Arial Narrow" w:cs="Arial"/>
          <w:color w:val="000000"/>
          <w:sz w:val="24"/>
          <w:szCs w:val="24"/>
          <w:lang w:eastAsia="en-US"/>
        </w:rPr>
        <w:t>____________</w:t>
      </w: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</w:p>
    <w:p w:rsidR="002D488D" w:rsidRPr="006745C0" w:rsidRDefault="002D488D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</w:p>
    <w:p w:rsidR="002D488D" w:rsidRPr="006745C0" w:rsidRDefault="002D488D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  <w:r w:rsidRPr="006745C0">
        <w:rPr>
          <w:rFonts w:ascii="Arial Narrow" w:eastAsia="Calibri" w:hAnsi="Arial Narrow" w:cs="Arial"/>
          <w:color w:val="000000"/>
          <w:sz w:val="24"/>
          <w:szCs w:val="24"/>
          <w:lang w:eastAsia="en-US"/>
        </w:rPr>
        <w:t>_____________________________</w:t>
      </w: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color w:val="000000"/>
          <w:sz w:val="24"/>
          <w:szCs w:val="24"/>
          <w:lang w:eastAsia="en-US"/>
        </w:rPr>
      </w:pPr>
      <w:r w:rsidRPr="006745C0">
        <w:rPr>
          <w:rFonts w:ascii="Arial Narrow" w:eastAsia="Calibri" w:hAnsi="Arial Narrow" w:cs="Arial"/>
          <w:color w:val="000000"/>
          <w:sz w:val="24"/>
          <w:szCs w:val="24"/>
          <w:lang w:eastAsia="en-US"/>
        </w:rPr>
        <w:t>Assinatura do candidato</w:t>
      </w: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2D488D" w:rsidRPr="006745C0" w:rsidRDefault="002D488D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2D488D" w:rsidRPr="006745C0" w:rsidRDefault="002D488D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760DBC" w:rsidRPr="006745C0" w:rsidRDefault="00760DBC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760DBC" w:rsidRPr="006745C0" w:rsidRDefault="00760DBC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760DBC" w:rsidRPr="006745C0" w:rsidRDefault="00760DBC" w:rsidP="007F1C1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ascii="Arial Narrow" w:eastAsia="Calibri" w:hAnsi="Arial Narrow" w:cs="Arial"/>
          <w:b/>
          <w:color w:val="000000"/>
          <w:szCs w:val="24"/>
          <w:lang w:eastAsia="en-US"/>
        </w:rPr>
      </w:pPr>
    </w:p>
    <w:p w:rsidR="007F1C18" w:rsidRPr="006745C0" w:rsidRDefault="007F1C18" w:rsidP="007F1C1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ascii="Arial Narrow" w:eastAsia="Calibri" w:hAnsi="Arial Narrow" w:cs="Arial"/>
          <w:i/>
          <w:color w:val="000000"/>
          <w:szCs w:val="24"/>
          <w:lang w:eastAsia="en-US"/>
        </w:rPr>
        <w:sectPr w:rsidR="007F1C18" w:rsidRPr="006745C0" w:rsidSect="0049202C">
          <w:headerReference w:type="default" r:id="rId8"/>
          <w:footerReference w:type="default" r:id="rId9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6745C0">
        <w:rPr>
          <w:rFonts w:ascii="Arial Narrow" w:eastAsia="Calibri" w:hAnsi="Arial Narrow" w:cs="Arial"/>
          <w:b/>
          <w:color w:val="000000"/>
          <w:szCs w:val="24"/>
          <w:lang w:eastAsia="en-US"/>
        </w:rPr>
        <w:t>NOTA:</w:t>
      </w:r>
      <w:r w:rsidRPr="006745C0">
        <w:rPr>
          <w:rFonts w:ascii="Arial Narrow" w:eastAsia="Calibri" w:hAnsi="Arial Narrow" w:cs="Arial"/>
          <w:color w:val="000000"/>
          <w:szCs w:val="24"/>
          <w:lang w:eastAsia="en-US"/>
        </w:rPr>
        <w:t xml:space="preserve"> </w:t>
      </w:r>
      <w:r w:rsidRPr="006745C0">
        <w:rPr>
          <w:rFonts w:ascii="Arial Narrow" w:eastAsia="Calibri" w:hAnsi="Arial Narrow" w:cs="Arial"/>
          <w:i/>
          <w:color w:val="000000"/>
          <w:szCs w:val="24"/>
          <w:lang w:eastAsia="en-US"/>
        </w:rPr>
        <w:t xml:space="preserve">O formulário de recurso deverá ser digitalizado e encaminhado na forma de anexo para o e-mail </w:t>
      </w:r>
      <w:proofErr w:type="gramStart"/>
      <w:r w:rsidRPr="006745C0">
        <w:rPr>
          <w:rFonts w:ascii="Arial Narrow" w:eastAsia="Calibri" w:hAnsi="Arial Narrow" w:cs="Arial"/>
          <w:i/>
          <w:color w:val="000000"/>
          <w:szCs w:val="24"/>
          <w:lang w:eastAsia="en-US"/>
        </w:rPr>
        <w:t>(</w:t>
      </w:r>
      <w:hyperlink r:id="rId10" w:history="1">
        <w:r w:rsidR="00454745" w:rsidRPr="00D52FC5">
          <w:rPr>
            <w:rStyle w:val="Hyperlink"/>
            <w:rFonts w:ascii="Arial Narrow" w:eastAsia="Calibri" w:hAnsi="Arial Narrow" w:cs="Arial"/>
            <w:i/>
            <w:szCs w:val="24"/>
            <w:highlight w:val="yellow"/>
            <w:lang w:eastAsia="en-US"/>
          </w:rPr>
          <w:t>inscricao.grad.svs@iffarroupilha.edu.br</w:t>
        </w:r>
      </w:hyperlink>
    </w:p>
    <w:p w:rsidR="009765F1" w:rsidRPr="006745C0" w:rsidRDefault="009765F1" w:rsidP="009E04F6">
      <w:pPr>
        <w:suppressAutoHyphens w:val="0"/>
        <w:spacing w:before="120" w:after="60"/>
        <w:rPr>
          <w:rFonts w:ascii="Arial Narrow" w:hAnsi="Arial Narrow" w:cs="Arial"/>
          <w:b/>
          <w:sz w:val="24"/>
        </w:rPr>
      </w:pPr>
    </w:p>
    <w:proofErr w:type="gramEnd"/>
    <w:sectPr w:rsidR="009765F1" w:rsidRPr="006745C0" w:rsidSect="009E04F6">
      <w:footerReference w:type="default" r:id="rId11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76" w:rsidRDefault="00335C76">
      <w:r>
        <w:separator/>
      </w:r>
    </w:p>
  </w:endnote>
  <w:endnote w:type="continuationSeparator" w:id="0">
    <w:p w:rsidR="00335C76" w:rsidRDefault="00335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97060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64E1E" w:rsidRPr="002D02CD" w:rsidRDefault="00F64E1E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8B7A3F" w:rsidRPr="008B7A3F">
          <w:rPr>
            <w:noProof/>
            <w:sz w:val="20"/>
            <w:lang w:val="pt-BR"/>
          </w:rPr>
          <w:t>1</w:t>
        </w:r>
        <w:r w:rsidRPr="002D02CD">
          <w:rPr>
            <w:sz w:val="20"/>
          </w:rPr>
          <w:fldChar w:fldCharType="end"/>
        </w:r>
      </w:p>
    </w:sdtContent>
  </w:sdt>
  <w:p w:rsidR="00F64E1E" w:rsidRPr="00CC332C" w:rsidRDefault="00F64E1E" w:rsidP="002010D8">
    <w:pPr>
      <w:pStyle w:val="Rodap"/>
      <w:jc w:val="righ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1E" w:rsidRPr="00A55266" w:rsidRDefault="00F64E1E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8B7A3F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76" w:rsidRDefault="00335C76">
      <w:r>
        <w:separator/>
      </w:r>
    </w:p>
  </w:footnote>
  <w:footnote w:type="continuationSeparator" w:id="0">
    <w:p w:rsidR="00335C76" w:rsidRDefault="00335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1E" w:rsidRDefault="00F64E1E" w:rsidP="00C10D22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4E1E" w:rsidRDefault="00F64E1E" w:rsidP="00C10D22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64E1E" w:rsidRDefault="00F64E1E" w:rsidP="00C10D22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64E1E" w:rsidRPr="000B53DA" w:rsidRDefault="00F64E1E" w:rsidP="00130634">
    <w:pPr>
      <w:jc w:val="center"/>
      <w:rPr>
        <w:sz w:val="20"/>
      </w:rPr>
    </w:pPr>
    <w:r w:rsidRPr="000B53DA">
      <w:rPr>
        <w:b/>
        <w:i/>
        <w:sz w:val="14"/>
        <w:lang w:eastAsia="pt-BR"/>
      </w:rPr>
      <w:t>CAMPUS</w:t>
    </w:r>
    <w:r w:rsidRPr="000B53DA">
      <w:rPr>
        <w:b/>
        <w:sz w:val="14"/>
        <w:lang w:eastAsia="pt-BR"/>
      </w:rPr>
      <w:t xml:space="preserve"> </w:t>
    </w:r>
    <w:r>
      <w:rPr>
        <w:b/>
        <w:sz w:val="14"/>
        <w:lang w:eastAsia="pt-BR"/>
      </w:rPr>
      <w:t>SÃO VICENTE DO SUL</w:t>
    </w:r>
  </w:p>
  <w:p w:rsidR="00F64E1E" w:rsidRPr="00C10D22" w:rsidRDefault="00F64E1E" w:rsidP="00C10D2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436"/>
    <w:rsid w:val="00085A9B"/>
    <w:rsid w:val="00085F86"/>
    <w:rsid w:val="00086EF9"/>
    <w:rsid w:val="00086F31"/>
    <w:rsid w:val="00091A53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455A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55F70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022B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0173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42A77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5C76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A6654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3705B"/>
    <w:rsid w:val="00441A38"/>
    <w:rsid w:val="00442253"/>
    <w:rsid w:val="0044314F"/>
    <w:rsid w:val="0044465B"/>
    <w:rsid w:val="00450632"/>
    <w:rsid w:val="004511E9"/>
    <w:rsid w:val="00454745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4F51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5023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283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45C0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53C5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633A"/>
    <w:rsid w:val="0072794F"/>
    <w:rsid w:val="0073045C"/>
    <w:rsid w:val="00732EDF"/>
    <w:rsid w:val="00734109"/>
    <w:rsid w:val="00735920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51EC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529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A3F"/>
    <w:rsid w:val="008B7D4F"/>
    <w:rsid w:val="008C0777"/>
    <w:rsid w:val="008C1A53"/>
    <w:rsid w:val="008C35D8"/>
    <w:rsid w:val="008C4ACC"/>
    <w:rsid w:val="008C535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765F1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04F6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2448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A0A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70D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896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C1B"/>
    <w:rsid w:val="00CA0DFD"/>
    <w:rsid w:val="00CA1D44"/>
    <w:rsid w:val="00CA28DA"/>
    <w:rsid w:val="00CA39B3"/>
    <w:rsid w:val="00CA3BA4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1BD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B9C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306F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DF6C2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42E72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4E1E"/>
    <w:rsid w:val="00F671D7"/>
    <w:rsid w:val="00F71E3F"/>
    <w:rsid w:val="00F72695"/>
    <w:rsid w:val="00F735CB"/>
    <w:rsid w:val="00F73790"/>
    <w:rsid w:val="00F75E29"/>
    <w:rsid w:val="00F81802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21C0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D5306F"/>
    <w:rPr>
      <w:rFonts w:ascii="Symbol" w:hAnsi="Symbol"/>
    </w:rPr>
  </w:style>
  <w:style w:type="character" w:customStyle="1" w:styleId="WW8Num2z0">
    <w:name w:val="WW8Num2z0"/>
    <w:rsid w:val="00D5306F"/>
    <w:rPr>
      <w:rFonts w:ascii="Symbol" w:hAnsi="Symbol"/>
    </w:rPr>
  </w:style>
  <w:style w:type="character" w:customStyle="1" w:styleId="WW8Num3z0">
    <w:name w:val="WW8Num3z0"/>
    <w:rsid w:val="00D5306F"/>
    <w:rPr>
      <w:rFonts w:ascii="Symbol" w:hAnsi="Symbol"/>
    </w:rPr>
  </w:style>
  <w:style w:type="character" w:customStyle="1" w:styleId="WW8Num4z0">
    <w:name w:val="WW8Num4z0"/>
    <w:rsid w:val="00D5306F"/>
    <w:rPr>
      <w:rFonts w:ascii="Symbol" w:hAnsi="Symbol"/>
    </w:rPr>
  </w:style>
  <w:style w:type="character" w:customStyle="1" w:styleId="WW8Num4z1">
    <w:name w:val="WW8Num4z1"/>
    <w:rsid w:val="00D5306F"/>
    <w:rPr>
      <w:rFonts w:ascii="Courier New" w:hAnsi="Courier New" w:cs="Courier New"/>
    </w:rPr>
  </w:style>
  <w:style w:type="character" w:customStyle="1" w:styleId="WW8Num5z0">
    <w:name w:val="WW8Num5z0"/>
    <w:rsid w:val="00D5306F"/>
    <w:rPr>
      <w:rFonts w:ascii="Symbol" w:hAnsi="Symbol"/>
    </w:rPr>
  </w:style>
  <w:style w:type="character" w:customStyle="1" w:styleId="WW8Num5z1">
    <w:name w:val="WW8Num5z1"/>
    <w:rsid w:val="00D5306F"/>
    <w:rPr>
      <w:rFonts w:ascii="Courier New" w:hAnsi="Courier New" w:cs="Courier New"/>
    </w:rPr>
  </w:style>
  <w:style w:type="character" w:customStyle="1" w:styleId="WW8Num6z0">
    <w:name w:val="WW8Num6z0"/>
    <w:rsid w:val="00D5306F"/>
    <w:rPr>
      <w:rFonts w:ascii="Symbol" w:hAnsi="Symbol"/>
    </w:rPr>
  </w:style>
  <w:style w:type="character" w:customStyle="1" w:styleId="WW8Num6z1">
    <w:name w:val="WW8Num6z1"/>
    <w:rsid w:val="00D5306F"/>
    <w:rPr>
      <w:rFonts w:ascii="Courier New" w:hAnsi="Courier New" w:cs="Courier New"/>
    </w:rPr>
  </w:style>
  <w:style w:type="character" w:customStyle="1" w:styleId="Fontepargpadro2">
    <w:name w:val="Fonte parág. padrão2"/>
    <w:rsid w:val="00D5306F"/>
  </w:style>
  <w:style w:type="character" w:customStyle="1" w:styleId="Absatz-Standardschriftart">
    <w:name w:val="Absatz-Standardschriftart"/>
    <w:rsid w:val="00D5306F"/>
  </w:style>
  <w:style w:type="character" w:customStyle="1" w:styleId="WW8Num7z0">
    <w:name w:val="WW8Num7z0"/>
    <w:rsid w:val="00D5306F"/>
    <w:rPr>
      <w:rFonts w:ascii="Symbol" w:hAnsi="Symbol"/>
    </w:rPr>
  </w:style>
  <w:style w:type="character" w:customStyle="1" w:styleId="WW8Num7z1">
    <w:name w:val="WW8Num7z1"/>
    <w:rsid w:val="00D5306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D5306F"/>
  </w:style>
  <w:style w:type="character" w:customStyle="1" w:styleId="WW8Num4z2">
    <w:name w:val="WW8Num4z2"/>
    <w:rsid w:val="00D5306F"/>
    <w:rPr>
      <w:rFonts w:ascii="Wingdings" w:hAnsi="Wingdings"/>
    </w:rPr>
  </w:style>
  <w:style w:type="character" w:customStyle="1" w:styleId="WW8Num5z2">
    <w:name w:val="WW8Num5z2"/>
    <w:rsid w:val="00D5306F"/>
    <w:rPr>
      <w:rFonts w:ascii="Wingdings" w:hAnsi="Wingdings"/>
    </w:rPr>
  </w:style>
  <w:style w:type="character" w:customStyle="1" w:styleId="WW8Num6z2">
    <w:name w:val="WW8Num6z2"/>
    <w:rsid w:val="00D5306F"/>
    <w:rPr>
      <w:rFonts w:ascii="Wingdings" w:hAnsi="Wingdings"/>
    </w:rPr>
  </w:style>
  <w:style w:type="character" w:customStyle="1" w:styleId="WW8Num7z2">
    <w:name w:val="WW8Num7z2"/>
    <w:rsid w:val="00D5306F"/>
    <w:rPr>
      <w:rFonts w:ascii="Wingdings" w:hAnsi="Wingdings"/>
    </w:rPr>
  </w:style>
  <w:style w:type="character" w:customStyle="1" w:styleId="WW8Num8z0">
    <w:name w:val="WW8Num8z0"/>
    <w:rsid w:val="00D5306F"/>
    <w:rPr>
      <w:rFonts w:ascii="Symbol" w:hAnsi="Symbol"/>
    </w:rPr>
  </w:style>
  <w:style w:type="character" w:customStyle="1" w:styleId="WW8Num8z1">
    <w:name w:val="WW8Num8z1"/>
    <w:rsid w:val="00D5306F"/>
    <w:rPr>
      <w:rFonts w:ascii="Courier New" w:hAnsi="Courier New" w:cs="Courier New"/>
    </w:rPr>
  </w:style>
  <w:style w:type="character" w:customStyle="1" w:styleId="WW8Num8z2">
    <w:name w:val="WW8Num8z2"/>
    <w:rsid w:val="00D5306F"/>
    <w:rPr>
      <w:rFonts w:ascii="Wingdings" w:hAnsi="Wingdings"/>
    </w:rPr>
  </w:style>
  <w:style w:type="character" w:customStyle="1" w:styleId="WW8Num9z0">
    <w:name w:val="WW8Num9z0"/>
    <w:rsid w:val="00D5306F"/>
    <w:rPr>
      <w:rFonts w:ascii="Symbol" w:hAnsi="Symbol"/>
    </w:rPr>
  </w:style>
  <w:style w:type="character" w:customStyle="1" w:styleId="WW8Num9z1">
    <w:name w:val="WW8Num9z1"/>
    <w:rsid w:val="00D5306F"/>
    <w:rPr>
      <w:rFonts w:ascii="Courier New" w:hAnsi="Courier New" w:cs="Courier New"/>
    </w:rPr>
  </w:style>
  <w:style w:type="character" w:customStyle="1" w:styleId="WW8Num9z2">
    <w:name w:val="WW8Num9z2"/>
    <w:rsid w:val="00D5306F"/>
    <w:rPr>
      <w:rFonts w:ascii="Wingdings" w:hAnsi="Wingdings"/>
    </w:rPr>
  </w:style>
  <w:style w:type="character" w:customStyle="1" w:styleId="Fontepargpadro1">
    <w:name w:val="Fonte parág. padrão1"/>
    <w:rsid w:val="00D5306F"/>
  </w:style>
  <w:style w:type="character" w:customStyle="1" w:styleId="CharChar5">
    <w:name w:val="Char Char5"/>
    <w:rsid w:val="00D5306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D5306F"/>
    <w:rPr>
      <w:sz w:val="16"/>
      <w:szCs w:val="16"/>
    </w:rPr>
  </w:style>
  <w:style w:type="character" w:customStyle="1" w:styleId="CharChar4">
    <w:name w:val="Char Char4"/>
    <w:rsid w:val="00D5306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D5306F"/>
    <w:rPr>
      <w:b/>
      <w:bCs/>
    </w:rPr>
  </w:style>
  <w:style w:type="character" w:customStyle="1" w:styleId="CharChar3">
    <w:name w:val="Char Char3"/>
    <w:rsid w:val="00D5306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D5306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D5306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D5306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D5306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D5306F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sid w:val="00D5306F"/>
    <w:rPr>
      <w:rFonts w:cs="Tahoma"/>
    </w:rPr>
  </w:style>
  <w:style w:type="paragraph" w:customStyle="1" w:styleId="Legenda3">
    <w:name w:val="Legenda3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D5306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D5306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D530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D5306F"/>
    <w:rPr>
      <w:sz w:val="20"/>
    </w:rPr>
  </w:style>
  <w:style w:type="paragraph" w:styleId="Ttulo">
    <w:name w:val="Title"/>
    <w:basedOn w:val="Normal"/>
    <w:next w:val="Subttulo"/>
    <w:link w:val="TtuloChar"/>
    <w:qFormat/>
    <w:rsid w:val="00D5306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D5306F"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sid w:val="00D530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D5306F"/>
    <w:rPr>
      <w:rFonts w:cs="Times New Roman"/>
      <w:lang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D5306F"/>
    <w:rPr>
      <w:rFonts w:cs="Times New Roman"/>
      <w:lang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D5306F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D5306F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E32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inscricao.grad.svs@iffarroupilha.edu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E0BC-B0EE-4C55-8AA8-F1E35585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676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tcolombo</cp:lastModifiedBy>
  <cp:revision>3</cp:revision>
  <cp:lastPrinted>2021-05-31T17:20:00Z</cp:lastPrinted>
  <dcterms:created xsi:type="dcterms:W3CDTF">2021-05-31T17:24:00Z</dcterms:created>
  <dcterms:modified xsi:type="dcterms:W3CDTF">2021-05-31T17:24:00Z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