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02E8" w:rsidRDefault="007F1C18" w:rsidP="003A02E8">
      <w:pPr>
        <w:suppressAutoHyphens w:val="0"/>
        <w:spacing w:before="120" w:after="60"/>
        <w:jc w:val="center"/>
        <w:rPr>
          <w:rFonts w:ascii="Arial Narrow" w:hAnsi="Arial Narrow" w:cs="Arial"/>
          <w:b/>
          <w:color w:val="000000"/>
          <w:sz w:val="24"/>
          <w:szCs w:val="24"/>
          <w:lang w:eastAsia="pt-BR"/>
        </w:rPr>
      </w:pPr>
      <w:r w:rsidRPr="006745C0">
        <w:rPr>
          <w:rFonts w:ascii="Arial Narrow" w:hAnsi="Arial Narrow" w:cs="Arial"/>
          <w:b/>
          <w:color w:val="000000"/>
          <w:sz w:val="24"/>
          <w:szCs w:val="24"/>
          <w:lang w:eastAsia="pt-BR"/>
        </w:rPr>
        <w:t xml:space="preserve">ANEXO </w:t>
      </w:r>
      <w:r w:rsidR="000E3C42" w:rsidRPr="006745C0">
        <w:rPr>
          <w:rFonts w:ascii="Arial Narrow" w:hAnsi="Arial Narrow" w:cs="Arial"/>
          <w:b/>
          <w:color w:val="000000"/>
          <w:sz w:val="24"/>
          <w:szCs w:val="24"/>
          <w:lang w:eastAsia="pt-BR"/>
        </w:rPr>
        <w:t>I</w:t>
      </w:r>
      <w:r w:rsidRPr="006745C0">
        <w:rPr>
          <w:rFonts w:ascii="Arial Narrow" w:hAnsi="Arial Narrow" w:cs="Arial"/>
          <w:b/>
          <w:color w:val="000000"/>
          <w:sz w:val="24"/>
          <w:szCs w:val="24"/>
          <w:lang w:eastAsia="pt-BR"/>
        </w:rPr>
        <w:t>V</w:t>
      </w:r>
    </w:p>
    <w:p w:rsidR="00127C25" w:rsidRPr="006745C0" w:rsidRDefault="0076054F" w:rsidP="003A02E8">
      <w:pPr>
        <w:suppressAutoHyphens w:val="0"/>
        <w:spacing w:before="120" w:after="60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6745C0">
        <w:rPr>
          <w:rFonts w:ascii="Arial Narrow" w:hAnsi="Arial Narrow" w:cs="Arial"/>
          <w:b/>
          <w:sz w:val="24"/>
          <w:lang w:eastAsia="pt-BR"/>
        </w:rPr>
        <w:t>MODELOS DE DECLARAÇÕES</w:t>
      </w:r>
      <w:r w:rsidR="00B417ED" w:rsidRPr="006745C0">
        <w:rPr>
          <w:rFonts w:ascii="Arial Narrow" w:hAnsi="Arial Narrow" w:cs="Arial"/>
          <w:b/>
          <w:sz w:val="24"/>
          <w:lang w:eastAsia="pt-BR"/>
        </w:rPr>
        <w:t xml:space="preserve"> E FORMULÁRIOS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3"/>
        <w:gridCol w:w="1053"/>
        <w:gridCol w:w="700"/>
        <w:gridCol w:w="2543"/>
        <w:gridCol w:w="3027"/>
      </w:tblGrid>
      <w:tr w:rsidR="00127C25" w:rsidRPr="006745C0" w:rsidTr="00E32A6C">
        <w:trPr>
          <w:trHeight w:val="396"/>
        </w:trPr>
        <w:tc>
          <w:tcPr>
            <w:tcW w:w="9356" w:type="dxa"/>
            <w:gridSpan w:val="5"/>
            <w:shd w:val="clear" w:color="auto" w:fill="FFFFCC"/>
          </w:tcPr>
          <w:p w:rsidR="00127C25" w:rsidRPr="006745C0" w:rsidRDefault="00127C25" w:rsidP="00E32A6C">
            <w:pPr>
              <w:spacing w:before="120" w:after="120"/>
              <w:jc w:val="center"/>
              <w:rPr>
                <w:rFonts w:ascii="Arial Narrow" w:hAnsi="Arial Narrow"/>
                <w:b/>
                <w:color w:val="000000"/>
                <w:spacing w:val="20"/>
                <w:sz w:val="24"/>
                <w:szCs w:val="24"/>
              </w:rPr>
            </w:pPr>
            <w:r w:rsidRPr="006745C0">
              <w:rPr>
                <w:rFonts w:ascii="Arial Narrow" w:hAnsi="Arial Narrow"/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:rsidR="00127C25" w:rsidRPr="006745C0" w:rsidRDefault="00786E98" w:rsidP="00786E98">
            <w:pPr>
              <w:spacing w:after="120"/>
              <w:jc w:val="center"/>
              <w:rPr>
                <w:rFonts w:ascii="Arial Narrow" w:hAnsi="Arial Narrow"/>
                <w:b/>
                <w:color w:val="000000"/>
                <w:szCs w:val="24"/>
              </w:rPr>
            </w:pPr>
            <w:r w:rsidRPr="006745C0">
              <w:rPr>
                <w:rFonts w:ascii="Arial Narrow" w:hAnsi="Arial Narrow"/>
                <w:b/>
                <w:color w:val="000000"/>
                <w:szCs w:val="24"/>
              </w:rPr>
              <w:t>PROCESSO SELETIVO COMPLEMENTAR</w:t>
            </w:r>
            <w:r w:rsidR="00127C25" w:rsidRPr="006745C0">
              <w:rPr>
                <w:rFonts w:ascii="Arial Narrow" w:hAnsi="Arial Narrow"/>
                <w:b/>
                <w:color w:val="000000"/>
                <w:szCs w:val="24"/>
              </w:rPr>
              <w:t xml:space="preserve"> 2021 – CURSOS DE GRADUAÇÃO</w:t>
            </w:r>
          </w:p>
        </w:tc>
      </w:tr>
      <w:tr w:rsidR="00127C25" w:rsidRPr="006745C0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spacing w:before="40"/>
              <w:rPr>
                <w:rFonts w:ascii="Arial Narrow" w:hAnsi="Arial Narrow" w:cs="Arial"/>
                <w:b/>
                <w:sz w:val="20"/>
              </w:rPr>
            </w:pPr>
            <w:r w:rsidRPr="006745C0">
              <w:rPr>
                <w:rFonts w:ascii="Arial Narrow" w:hAnsi="Arial Narrow" w:cs="Arial"/>
                <w:b/>
                <w:sz w:val="20"/>
              </w:rPr>
              <w:t>Nome Completo do Candidato:</w:t>
            </w:r>
          </w:p>
          <w:p w:rsidR="00127C25" w:rsidRPr="006745C0" w:rsidRDefault="00127C25" w:rsidP="00E32A6C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127C25" w:rsidRPr="006745C0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 xml:space="preserve">Nome da Mãe: </w:t>
            </w:r>
          </w:p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127C25" w:rsidRPr="006745C0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 xml:space="preserve">Nome do Pai: </w:t>
            </w:r>
          </w:p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127C25" w:rsidRPr="006745C0" w:rsidTr="00E32A6C">
        <w:trPr>
          <w:trHeight w:val="396"/>
        </w:trPr>
        <w:tc>
          <w:tcPr>
            <w:tcW w:w="2033" w:type="dxa"/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Data de Nascimento:</w:t>
            </w:r>
          </w:p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14"/>
              </w:rPr>
            </w:pPr>
          </w:p>
          <w:p w:rsidR="00127C25" w:rsidRPr="006745C0" w:rsidRDefault="00127C25" w:rsidP="00E32A6C">
            <w:pPr>
              <w:tabs>
                <w:tab w:val="left" w:pos="286"/>
              </w:tabs>
              <w:jc w:val="center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____/____/_____</w:t>
            </w:r>
          </w:p>
        </w:tc>
        <w:tc>
          <w:tcPr>
            <w:tcW w:w="1053" w:type="dxa"/>
            <w:tcBorders>
              <w:right w:val="single" w:sz="4" w:space="0" w:color="FFFFFF"/>
            </w:tcBorders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Sexo:</w:t>
            </w:r>
          </w:p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proofErr w:type="gramStart"/>
            <w:r w:rsidRPr="006745C0">
              <w:rPr>
                <w:rFonts w:ascii="Arial Narrow" w:hAnsi="Arial Narrow" w:cs="Arial"/>
                <w:sz w:val="20"/>
              </w:rPr>
              <w:t xml:space="preserve">(   </w:t>
            </w:r>
            <w:proofErr w:type="gramEnd"/>
            <w:r w:rsidRPr="006745C0">
              <w:rPr>
                <w:rFonts w:ascii="Arial Narrow" w:hAnsi="Arial Narrow" w:cs="Arial"/>
                <w:sz w:val="20"/>
              </w:rPr>
              <w:t>) M</w:t>
            </w:r>
          </w:p>
        </w:tc>
        <w:tc>
          <w:tcPr>
            <w:tcW w:w="700" w:type="dxa"/>
            <w:tcBorders>
              <w:left w:val="single" w:sz="4" w:space="0" w:color="FFFFFF"/>
            </w:tcBorders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:rsidR="00127C25" w:rsidRPr="006745C0" w:rsidRDefault="00127C25" w:rsidP="00E32A6C">
            <w:pPr>
              <w:tabs>
                <w:tab w:val="left" w:pos="286"/>
              </w:tabs>
              <w:spacing w:before="120" w:after="120"/>
              <w:rPr>
                <w:rFonts w:ascii="Arial Narrow" w:hAnsi="Arial Narrow" w:cs="Arial"/>
                <w:sz w:val="20"/>
              </w:rPr>
            </w:pPr>
            <w:proofErr w:type="gramStart"/>
            <w:r w:rsidRPr="006745C0">
              <w:rPr>
                <w:rFonts w:ascii="Arial Narrow" w:hAnsi="Arial Narrow" w:cs="Arial"/>
                <w:sz w:val="20"/>
              </w:rPr>
              <w:t xml:space="preserve">(   </w:t>
            </w:r>
            <w:proofErr w:type="gramEnd"/>
            <w:r w:rsidRPr="006745C0">
              <w:rPr>
                <w:rFonts w:ascii="Arial Narrow" w:hAnsi="Arial Narrow" w:cs="Arial"/>
                <w:sz w:val="20"/>
              </w:rPr>
              <w:t>) F</w:t>
            </w:r>
          </w:p>
        </w:tc>
        <w:tc>
          <w:tcPr>
            <w:tcW w:w="2543" w:type="dxa"/>
            <w:shd w:val="clear" w:color="auto" w:fill="auto"/>
          </w:tcPr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Nº Carteira de Identidade:</w:t>
            </w:r>
          </w:p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27" w:type="dxa"/>
            <w:tcBorders>
              <w:right w:val="single" w:sz="4" w:space="0" w:color="auto"/>
            </w:tcBorders>
          </w:tcPr>
          <w:p w:rsidR="00127C25" w:rsidRPr="006745C0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CPF:</w:t>
            </w:r>
          </w:p>
          <w:p w:rsidR="00127C25" w:rsidRPr="006745C0" w:rsidRDefault="00127C25" w:rsidP="00E32A6C">
            <w:pPr>
              <w:rPr>
                <w:rFonts w:ascii="Arial Narrow" w:hAnsi="Arial Narrow" w:cs="Arial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X="250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8"/>
        <w:gridCol w:w="1813"/>
        <w:gridCol w:w="997"/>
        <w:gridCol w:w="1591"/>
        <w:gridCol w:w="2237"/>
      </w:tblGrid>
      <w:tr w:rsidR="00127C25" w:rsidRPr="006745C0" w:rsidTr="00E32A6C">
        <w:tc>
          <w:tcPr>
            <w:tcW w:w="5528" w:type="dxa"/>
            <w:gridSpan w:val="3"/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Endereço (Rua, avenida, Travessa, etc.):</w:t>
            </w:r>
          </w:p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1" w:type="dxa"/>
            <w:tcBorders>
              <w:right w:val="single" w:sz="4" w:space="0" w:color="000000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Número:</w:t>
            </w:r>
          </w:p>
        </w:tc>
        <w:tc>
          <w:tcPr>
            <w:tcW w:w="2237" w:type="dxa"/>
            <w:tcBorders>
              <w:left w:val="single" w:sz="4" w:space="0" w:color="000000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Complemento:</w:t>
            </w:r>
          </w:p>
        </w:tc>
      </w:tr>
      <w:tr w:rsidR="00127C25" w:rsidRPr="006745C0" w:rsidTr="00E32A6C"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Bairro:</w:t>
            </w:r>
          </w:p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Cidade: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Estado: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CEP:</w:t>
            </w:r>
          </w:p>
        </w:tc>
      </w:tr>
      <w:tr w:rsidR="00127C25" w:rsidRPr="006745C0" w:rsidTr="00E32A6C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Telefone(s):</w:t>
            </w:r>
          </w:p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5" w:rsidRPr="006745C0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6745C0">
              <w:rPr>
                <w:rFonts w:ascii="Arial Narrow" w:hAnsi="Arial Narrow" w:cs="Arial"/>
                <w:sz w:val="20"/>
              </w:rPr>
              <w:t>E-mail:</w:t>
            </w:r>
          </w:p>
        </w:tc>
      </w:tr>
    </w:tbl>
    <w:p w:rsidR="00127C25" w:rsidRPr="006745C0" w:rsidRDefault="00127C25" w:rsidP="00127C25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:rsidR="00127C25" w:rsidRPr="006745C0" w:rsidRDefault="00127C25" w:rsidP="00127C25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:rsidR="00127C25" w:rsidRPr="006745C0" w:rsidRDefault="00127C25" w:rsidP="00127C25">
      <w:pPr>
        <w:spacing w:after="40"/>
        <w:rPr>
          <w:rFonts w:ascii="Arial Narrow" w:hAnsi="Arial Narrow" w:cs="Arial"/>
          <w:sz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:rsidR="00127C25" w:rsidRPr="006745C0" w:rsidTr="00E32A6C">
        <w:trPr>
          <w:trHeight w:val="397"/>
        </w:trPr>
        <w:tc>
          <w:tcPr>
            <w:tcW w:w="9356" w:type="dxa"/>
            <w:shd w:val="clear" w:color="auto" w:fill="DAEEF3" w:themeFill="accent5" w:themeFillTint="33"/>
            <w:vAlign w:val="center"/>
          </w:tcPr>
          <w:p w:rsidR="00127C25" w:rsidRPr="006745C0" w:rsidRDefault="00127C25" w:rsidP="00E32A6C">
            <w:pPr>
              <w:suppressAutoHyphens w:val="0"/>
              <w:spacing w:before="40"/>
              <w:jc w:val="center"/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6745C0"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INSCRIÇÃO PARA CAMPUS E CURSO</w:t>
            </w:r>
          </w:p>
          <w:p w:rsidR="00127C25" w:rsidRPr="006745C0" w:rsidRDefault="00127C25" w:rsidP="00E32A6C">
            <w:pPr>
              <w:suppressAutoHyphens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 Narrow" w:hAnsi="Arial Narrow" w:cs="Arial"/>
                <w:lang w:eastAsia="pt-BR"/>
              </w:rPr>
            </w:pPr>
            <w:r w:rsidRPr="006745C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>(Poderá se inscrever somente para um curso e campus)</w:t>
            </w:r>
          </w:p>
        </w:tc>
      </w:tr>
      <w:tr w:rsidR="00127C25" w:rsidRPr="006745C0" w:rsidTr="00E32A6C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:rsidR="00127C25" w:rsidRPr="006745C0" w:rsidRDefault="00127C25" w:rsidP="00E32A6C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 w:rsidRPr="006745C0">
              <w:rPr>
                <w:rFonts w:ascii="Arial Narrow" w:hAnsi="Arial Narrow" w:cs="Arial"/>
                <w:lang w:eastAsia="pt-BR"/>
              </w:rPr>
              <w:t xml:space="preserve">Campus: </w:t>
            </w:r>
          </w:p>
        </w:tc>
      </w:tr>
      <w:tr w:rsidR="00127C25" w:rsidRPr="006745C0" w:rsidTr="00E32A6C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:rsidR="00127C25" w:rsidRPr="006745C0" w:rsidRDefault="00127C25" w:rsidP="00E32A6C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 w:rsidRPr="006745C0">
              <w:rPr>
                <w:rFonts w:ascii="Arial Narrow" w:hAnsi="Arial Narrow" w:cs="Arial"/>
                <w:lang w:eastAsia="pt-BR"/>
              </w:rPr>
              <w:t xml:space="preserve">Curso: </w:t>
            </w:r>
          </w:p>
        </w:tc>
      </w:tr>
    </w:tbl>
    <w:p w:rsidR="009765F1" w:rsidRPr="006745C0" w:rsidRDefault="009765F1" w:rsidP="006E6B60">
      <w:pPr>
        <w:autoSpaceDE w:val="0"/>
        <w:rPr>
          <w:rFonts w:ascii="Arial Narrow" w:hAnsi="Arial Narrow" w:cs="Arial"/>
          <w:b/>
          <w:sz w:val="24"/>
        </w:rPr>
      </w:pPr>
    </w:p>
    <w:sectPr w:rsidR="009765F1" w:rsidRPr="006745C0" w:rsidSect="00B77313">
      <w:footerReference w:type="default" r:id="rId8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668" w:rsidRDefault="00E00668">
      <w:r>
        <w:separator/>
      </w:r>
    </w:p>
  </w:endnote>
  <w:endnote w:type="continuationSeparator" w:id="0">
    <w:p w:rsidR="00E00668" w:rsidRDefault="00E00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1E" w:rsidRPr="00A55266" w:rsidRDefault="00F64E1E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3A02E8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668" w:rsidRDefault="00E00668">
      <w:r>
        <w:separator/>
      </w:r>
    </w:p>
  </w:footnote>
  <w:footnote w:type="continuationSeparator" w:id="0">
    <w:p w:rsidR="00E00668" w:rsidRDefault="00E006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436"/>
    <w:rsid w:val="00085A9B"/>
    <w:rsid w:val="00085F86"/>
    <w:rsid w:val="00086EF9"/>
    <w:rsid w:val="00086F31"/>
    <w:rsid w:val="00091A53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53DA"/>
    <w:rsid w:val="000B6211"/>
    <w:rsid w:val="000B67FF"/>
    <w:rsid w:val="000B7840"/>
    <w:rsid w:val="000C10C9"/>
    <w:rsid w:val="000C3209"/>
    <w:rsid w:val="000C333A"/>
    <w:rsid w:val="000C41EF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455A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0634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55F70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022B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0173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2C2D"/>
    <w:rsid w:val="002340F0"/>
    <w:rsid w:val="0024025F"/>
    <w:rsid w:val="00242A77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0D16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2E8"/>
    <w:rsid w:val="003A079D"/>
    <w:rsid w:val="003A17D3"/>
    <w:rsid w:val="003A193E"/>
    <w:rsid w:val="003A2629"/>
    <w:rsid w:val="003A6654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3705B"/>
    <w:rsid w:val="00441A38"/>
    <w:rsid w:val="00442253"/>
    <w:rsid w:val="0044314F"/>
    <w:rsid w:val="0044465B"/>
    <w:rsid w:val="00450632"/>
    <w:rsid w:val="004511E9"/>
    <w:rsid w:val="00454745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32D0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4F51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64C8"/>
    <w:rsid w:val="00517DCA"/>
    <w:rsid w:val="00522579"/>
    <w:rsid w:val="00523348"/>
    <w:rsid w:val="00525023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505DF"/>
    <w:rsid w:val="00550D63"/>
    <w:rsid w:val="00551284"/>
    <w:rsid w:val="005516DE"/>
    <w:rsid w:val="005517EF"/>
    <w:rsid w:val="00553409"/>
    <w:rsid w:val="00553D99"/>
    <w:rsid w:val="00560D14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283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45C0"/>
    <w:rsid w:val="00675129"/>
    <w:rsid w:val="00675175"/>
    <w:rsid w:val="0067622D"/>
    <w:rsid w:val="00676A18"/>
    <w:rsid w:val="00677431"/>
    <w:rsid w:val="00680663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4B4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53C5"/>
    <w:rsid w:val="006D7224"/>
    <w:rsid w:val="006E14AF"/>
    <w:rsid w:val="006E3307"/>
    <w:rsid w:val="006E398D"/>
    <w:rsid w:val="006E3FA0"/>
    <w:rsid w:val="006E497A"/>
    <w:rsid w:val="006E6467"/>
    <w:rsid w:val="006E6B60"/>
    <w:rsid w:val="006F0158"/>
    <w:rsid w:val="006F0429"/>
    <w:rsid w:val="006F15A9"/>
    <w:rsid w:val="006F1C8C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633A"/>
    <w:rsid w:val="0072794F"/>
    <w:rsid w:val="0073045C"/>
    <w:rsid w:val="00732EDF"/>
    <w:rsid w:val="00734109"/>
    <w:rsid w:val="00735920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51EC"/>
    <w:rsid w:val="0078616E"/>
    <w:rsid w:val="00786E6B"/>
    <w:rsid w:val="00786E98"/>
    <w:rsid w:val="00787D9A"/>
    <w:rsid w:val="00793A96"/>
    <w:rsid w:val="00793F00"/>
    <w:rsid w:val="00794297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D7622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529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A3F"/>
    <w:rsid w:val="008B7D4F"/>
    <w:rsid w:val="008C0777"/>
    <w:rsid w:val="008C1A53"/>
    <w:rsid w:val="008C35D8"/>
    <w:rsid w:val="008C4ACC"/>
    <w:rsid w:val="008C535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0542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5D1C"/>
    <w:rsid w:val="0094663A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765F1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04F6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2448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57078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727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A0A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70D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896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67048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C1B"/>
    <w:rsid w:val="00CA0DFD"/>
    <w:rsid w:val="00CA1D44"/>
    <w:rsid w:val="00CA28DA"/>
    <w:rsid w:val="00CA39B3"/>
    <w:rsid w:val="00CA3BA4"/>
    <w:rsid w:val="00CA53B8"/>
    <w:rsid w:val="00CA55CB"/>
    <w:rsid w:val="00CA5A3C"/>
    <w:rsid w:val="00CA704E"/>
    <w:rsid w:val="00CA755F"/>
    <w:rsid w:val="00CB2B90"/>
    <w:rsid w:val="00CB2D79"/>
    <w:rsid w:val="00CB39E0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1BD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B9C"/>
    <w:rsid w:val="00D27F26"/>
    <w:rsid w:val="00D32562"/>
    <w:rsid w:val="00D32F08"/>
    <w:rsid w:val="00D369D4"/>
    <w:rsid w:val="00D41085"/>
    <w:rsid w:val="00D419E7"/>
    <w:rsid w:val="00D436A6"/>
    <w:rsid w:val="00D43C91"/>
    <w:rsid w:val="00D45A71"/>
    <w:rsid w:val="00D468FA"/>
    <w:rsid w:val="00D50C3A"/>
    <w:rsid w:val="00D5306F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DF6C2B"/>
    <w:rsid w:val="00E00668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42E72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4E1E"/>
    <w:rsid w:val="00F671D7"/>
    <w:rsid w:val="00F71E3F"/>
    <w:rsid w:val="00F72695"/>
    <w:rsid w:val="00F735CB"/>
    <w:rsid w:val="00F73790"/>
    <w:rsid w:val="00F75E29"/>
    <w:rsid w:val="00F81802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21C0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D5306F"/>
    <w:rPr>
      <w:rFonts w:ascii="Symbol" w:hAnsi="Symbol"/>
    </w:rPr>
  </w:style>
  <w:style w:type="character" w:customStyle="1" w:styleId="WW8Num2z0">
    <w:name w:val="WW8Num2z0"/>
    <w:rsid w:val="00D5306F"/>
    <w:rPr>
      <w:rFonts w:ascii="Symbol" w:hAnsi="Symbol"/>
    </w:rPr>
  </w:style>
  <w:style w:type="character" w:customStyle="1" w:styleId="WW8Num3z0">
    <w:name w:val="WW8Num3z0"/>
    <w:rsid w:val="00D5306F"/>
    <w:rPr>
      <w:rFonts w:ascii="Symbol" w:hAnsi="Symbol"/>
    </w:rPr>
  </w:style>
  <w:style w:type="character" w:customStyle="1" w:styleId="WW8Num4z0">
    <w:name w:val="WW8Num4z0"/>
    <w:rsid w:val="00D5306F"/>
    <w:rPr>
      <w:rFonts w:ascii="Symbol" w:hAnsi="Symbol"/>
    </w:rPr>
  </w:style>
  <w:style w:type="character" w:customStyle="1" w:styleId="WW8Num4z1">
    <w:name w:val="WW8Num4z1"/>
    <w:rsid w:val="00D5306F"/>
    <w:rPr>
      <w:rFonts w:ascii="Courier New" w:hAnsi="Courier New" w:cs="Courier New"/>
    </w:rPr>
  </w:style>
  <w:style w:type="character" w:customStyle="1" w:styleId="WW8Num5z0">
    <w:name w:val="WW8Num5z0"/>
    <w:rsid w:val="00D5306F"/>
    <w:rPr>
      <w:rFonts w:ascii="Symbol" w:hAnsi="Symbol"/>
    </w:rPr>
  </w:style>
  <w:style w:type="character" w:customStyle="1" w:styleId="WW8Num5z1">
    <w:name w:val="WW8Num5z1"/>
    <w:rsid w:val="00D5306F"/>
    <w:rPr>
      <w:rFonts w:ascii="Courier New" w:hAnsi="Courier New" w:cs="Courier New"/>
    </w:rPr>
  </w:style>
  <w:style w:type="character" w:customStyle="1" w:styleId="WW8Num6z0">
    <w:name w:val="WW8Num6z0"/>
    <w:rsid w:val="00D5306F"/>
    <w:rPr>
      <w:rFonts w:ascii="Symbol" w:hAnsi="Symbol"/>
    </w:rPr>
  </w:style>
  <w:style w:type="character" w:customStyle="1" w:styleId="WW8Num6z1">
    <w:name w:val="WW8Num6z1"/>
    <w:rsid w:val="00D5306F"/>
    <w:rPr>
      <w:rFonts w:ascii="Courier New" w:hAnsi="Courier New" w:cs="Courier New"/>
    </w:rPr>
  </w:style>
  <w:style w:type="character" w:customStyle="1" w:styleId="Fontepargpadro2">
    <w:name w:val="Fonte parág. padrão2"/>
    <w:rsid w:val="00D5306F"/>
  </w:style>
  <w:style w:type="character" w:customStyle="1" w:styleId="Absatz-Standardschriftart">
    <w:name w:val="Absatz-Standardschriftart"/>
    <w:rsid w:val="00D5306F"/>
  </w:style>
  <w:style w:type="character" w:customStyle="1" w:styleId="WW8Num7z0">
    <w:name w:val="WW8Num7z0"/>
    <w:rsid w:val="00D5306F"/>
    <w:rPr>
      <w:rFonts w:ascii="Symbol" w:hAnsi="Symbol"/>
    </w:rPr>
  </w:style>
  <w:style w:type="character" w:customStyle="1" w:styleId="WW8Num7z1">
    <w:name w:val="WW8Num7z1"/>
    <w:rsid w:val="00D5306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D5306F"/>
  </w:style>
  <w:style w:type="character" w:customStyle="1" w:styleId="WW8Num4z2">
    <w:name w:val="WW8Num4z2"/>
    <w:rsid w:val="00D5306F"/>
    <w:rPr>
      <w:rFonts w:ascii="Wingdings" w:hAnsi="Wingdings"/>
    </w:rPr>
  </w:style>
  <w:style w:type="character" w:customStyle="1" w:styleId="WW8Num5z2">
    <w:name w:val="WW8Num5z2"/>
    <w:rsid w:val="00D5306F"/>
    <w:rPr>
      <w:rFonts w:ascii="Wingdings" w:hAnsi="Wingdings"/>
    </w:rPr>
  </w:style>
  <w:style w:type="character" w:customStyle="1" w:styleId="WW8Num6z2">
    <w:name w:val="WW8Num6z2"/>
    <w:rsid w:val="00D5306F"/>
    <w:rPr>
      <w:rFonts w:ascii="Wingdings" w:hAnsi="Wingdings"/>
    </w:rPr>
  </w:style>
  <w:style w:type="character" w:customStyle="1" w:styleId="WW8Num7z2">
    <w:name w:val="WW8Num7z2"/>
    <w:rsid w:val="00D5306F"/>
    <w:rPr>
      <w:rFonts w:ascii="Wingdings" w:hAnsi="Wingdings"/>
    </w:rPr>
  </w:style>
  <w:style w:type="character" w:customStyle="1" w:styleId="WW8Num8z0">
    <w:name w:val="WW8Num8z0"/>
    <w:rsid w:val="00D5306F"/>
    <w:rPr>
      <w:rFonts w:ascii="Symbol" w:hAnsi="Symbol"/>
    </w:rPr>
  </w:style>
  <w:style w:type="character" w:customStyle="1" w:styleId="WW8Num8z1">
    <w:name w:val="WW8Num8z1"/>
    <w:rsid w:val="00D5306F"/>
    <w:rPr>
      <w:rFonts w:ascii="Courier New" w:hAnsi="Courier New" w:cs="Courier New"/>
    </w:rPr>
  </w:style>
  <w:style w:type="character" w:customStyle="1" w:styleId="WW8Num8z2">
    <w:name w:val="WW8Num8z2"/>
    <w:rsid w:val="00D5306F"/>
    <w:rPr>
      <w:rFonts w:ascii="Wingdings" w:hAnsi="Wingdings"/>
    </w:rPr>
  </w:style>
  <w:style w:type="character" w:customStyle="1" w:styleId="WW8Num9z0">
    <w:name w:val="WW8Num9z0"/>
    <w:rsid w:val="00D5306F"/>
    <w:rPr>
      <w:rFonts w:ascii="Symbol" w:hAnsi="Symbol"/>
    </w:rPr>
  </w:style>
  <w:style w:type="character" w:customStyle="1" w:styleId="WW8Num9z1">
    <w:name w:val="WW8Num9z1"/>
    <w:rsid w:val="00D5306F"/>
    <w:rPr>
      <w:rFonts w:ascii="Courier New" w:hAnsi="Courier New" w:cs="Courier New"/>
    </w:rPr>
  </w:style>
  <w:style w:type="character" w:customStyle="1" w:styleId="WW8Num9z2">
    <w:name w:val="WW8Num9z2"/>
    <w:rsid w:val="00D5306F"/>
    <w:rPr>
      <w:rFonts w:ascii="Wingdings" w:hAnsi="Wingdings"/>
    </w:rPr>
  </w:style>
  <w:style w:type="character" w:customStyle="1" w:styleId="Fontepargpadro1">
    <w:name w:val="Fonte parág. padrão1"/>
    <w:rsid w:val="00D5306F"/>
  </w:style>
  <w:style w:type="character" w:customStyle="1" w:styleId="CharChar5">
    <w:name w:val="Char Char5"/>
    <w:rsid w:val="00D5306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D5306F"/>
    <w:rPr>
      <w:sz w:val="16"/>
      <w:szCs w:val="16"/>
    </w:rPr>
  </w:style>
  <w:style w:type="character" w:customStyle="1" w:styleId="CharChar4">
    <w:name w:val="Char Char4"/>
    <w:rsid w:val="00D5306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D5306F"/>
    <w:rPr>
      <w:b/>
      <w:bCs/>
    </w:rPr>
  </w:style>
  <w:style w:type="character" w:customStyle="1" w:styleId="CharChar3">
    <w:name w:val="Char Char3"/>
    <w:rsid w:val="00D5306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D5306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D5306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D5306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D5306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D530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D5306F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sid w:val="00D5306F"/>
    <w:rPr>
      <w:rFonts w:cs="Tahoma"/>
    </w:rPr>
  </w:style>
  <w:style w:type="paragraph" w:customStyle="1" w:styleId="Legenda3">
    <w:name w:val="Legenda3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D5306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D530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D5306F"/>
    <w:rPr>
      <w:sz w:val="20"/>
    </w:rPr>
  </w:style>
  <w:style w:type="paragraph" w:styleId="Ttulo">
    <w:name w:val="Title"/>
    <w:basedOn w:val="Normal"/>
    <w:next w:val="Subttulo"/>
    <w:link w:val="TtuloChar"/>
    <w:qFormat/>
    <w:rsid w:val="00D5306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D5306F"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sid w:val="00D530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D5306F"/>
    <w:rPr>
      <w:rFonts w:cs="Times New Roman"/>
      <w:lang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D5306F"/>
    <w:rPr>
      <w:rFonts w:cs="Times New Roman"/>
      <w:lang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D5306F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D5306F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E328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8022-A119-4D7E-99C4-C20F164A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506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tcolombo</cp:lastModifiedBy>
  <cp:revision>2</cp:revision>
  <cp:lastPrinted>2021-05-31T17:20:00Z</cp:lastPrinted>
  <dcterms:created xsi:type="dcterms:W3CDTF">2021-05-31T17:27:00Z</dcterms:created>
  <dcterms:modified xsi:type="dcterms:W3CDTF">2021-05-31T17:27:00Z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