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51125F1" w14:textId="77777777" w:rsidR="00062B5F" w:rsidRDefault="00062B5F" w:rsidP="00AA52A3">
      <w:pPr>
        <w:pStyle w:val="Ttulo1"/>
        <w:jc w:val="center"/>
      </w:pPr>
    </w:p>
    <w:p w14:paraId="194D0E20" w14:textId="3A088CDF" w:rsidR="00081576" w:rsidRDefault="00081576" w:rsidP="00AA52A3">
      <w:pPr>
        <w:pStyle w:val="Ttulo1"/>
        <w:jc w:val="center"/>
      </w:pPr>
      <w:r w:rsidRPr="00FD6D32">
        <w:t>ANEXO V</w:t>
      </w:r>
      <w:r w:rsidR="00937512">
        <w:t>I</w:t>
      </w:r>
    </w:p>
    <w:p w14:paraId="2DE99413" w14:textId="77777777" w:rsidR="00062B5F" w:rsidRPr="00062B5F" w:rsidRDefault="00062B5F" w:rsidP="00062B5F"/>
    <w:p w14:paraId="3C23B1F3" w14:textId="77777777" w:rsidR="000B1B3D" w:rsidRDefault="00081576" w:rsidP="000B1B3D">
      <w:pPr>
        <w:pStyle w:val="Ttulo2"/>
      </w:pPr>
      <w:r w:rsidRPr="00FD6D32">
        <w:t xml:space="preserve">FORMULÁRIO DE AVALIAÇÃO – PONTUAÇÃO PRETENDIDA </w:t>
      </w:r>
    </w:p>
    <w:p w14:paraId="406E8654" w14:textId="77777777" w:rsidR="00081576" w:rsidRPr="00361E13" w:rsidRDefault="00081576" w:rsidP="007549E8">
      <w:pPr>
        <w:spacing w:after="120"/>
        <w:jc w:val="center"/>
        <w:rPr>
          <w:rFonts w:cs="Arial"/>
          <w:b/>
          <w:sz w:val="20"/>
        </w:rPr>
      </w:pPr>
      <w:r w:rsidRPr="00361E13">
        <w:rPr>
          <w:rFonts w:cs="Arial"/>
          <w:b/>
          <w:sz w:val="20"/>
        </w:rPr>
        <w:t>(preenchida pelo candidato, c</w:t>
      </w:r>
      <w:r w:rsidR="00AC4415">
        <w:rPr>
          <w:rFonts w:cs="Arial"/>
          <w:b/>
          <w:sz w:val="20"/>
        </w:rPr>
        <w:t>onforme Quadro 3</w:t>
      </w:r>
      <w:r w:rsidRPr="00361E13">
        <w:rPr>
          <w:rFonts w:cs="Arial"/>
          <w:b/>
          <w:sz w:val="20"/>
        </w:rPr>
        <w:t>, do item 6.1 deste edital)</w:t>
      </w:r>
    </w:p>
    <w:tbl>
      <w:tblPr>
        <w:tblW w:w="907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8"/>
        <w:gridCol w:w="3968"/>
        <w:gridCol w:w="1418"/>
        <w:gridCol w:w="1417"/>
      </w:tblGrid>
      <w:tr w:rsidR="005A6657" w:rsidRPr="00732379" w14:paraId="22826411" w14:textId="77777777" w:rsidTr="00565688">
        <w:trPr>
          <w:trHeight w:val="20"/>
          <w:jc w:val="center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241031" w14:textId="77777777" w:rsidR="005A6657" w:rsidRPr="00732379" w:rsidRDefault="005A6657" w:rsidP="00565688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5A6657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Nome do Candidato</w:t>
            </w:r>
            <w:r w:rsidR="00A209E0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:</w:t>
            </w:r>
          </w:p>
        </w:tc>
        <w:tc>
          <w:tcPr>
            <w:tcW w:w="6803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8E132C" w14:textId="77777777" w:rsidR="005A6657" w:rsidRPr="00732379" w:rsidRDefault="005A6657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</w:tr>
      <w:tr w:rsidR="007A4356" w:rsidRPr="00732379" w14:paraId="60BDCE36" w14:textId="77777777" w:rsidTr="00565688">
        <w:trPr>
          <w:trHeight w:val="20"/>
          <w:jc w:val="center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F4594EC" w14:textId="7A3E9617" w:rsidR="007A4356" w:rsidRPr="00EF4248" w:rsidRDefault="0079474F" w:rsidP="00565688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Unidade</w:t>
            </w:r>
            <w:r w:rsidR="00EF4248" w:rsidRPr="00EF4248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6803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6F1D25" w14:textId="610124CF" w:rsidR="007A4356" w:rsidRPr="0079474F" w:rsidRDefault="0079474F" w:rsidP="0079474F">
            <w:pPr>
              <w:pStyle w:val="TableContents"/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bidi="hi-IN"/>
              </w:rPr>
            </w:pPr>
            <w:r w:rsidRPr="0079474F">
              <w:rPr>
                <w:rFonts w:ascii="Arial" w:hAnsi="Arial" w:cs="Arial"/>
                <w:bCs/>
                <w:sz w:val="18"/>
                <w:szCs w:val="18"/>
                <w:lang w:bidi="hi-IN"/>
              </w:rPr>
              <w:t>Campus Jaguari / Centro de Referência de Santiago</w:t>
            </w:r>
          </w:p>
        </w:tc>
      </w:tr>
      <w:tr w:rsidR="005A6657" w:rsidRPr="00732379" w14:paraId="5DCD0C4C" w14:textId="77777777" w:rsidTr="00565688">
        <w:trPr>
          <w:trHeight w:val="20"/>
          <w:jc w:val="center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C9CC92D" w14:textId="77777777" w:rsidR="005A6657" w:rsidRPr="00732379" w:rsidRDefault="005A6657" w:rsidP="00565688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5A6657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Encargo</w:t>
            </w:r>
            <w:r w:rsidR="00A209E0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:</w:t>
            </w:r>
          </w:p>
        </w:tc>
        <w:tc>
          <w:tcPr>
            <w:tcW w:w="6803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DEC233" w14:textId="0F2E834D" w:rsidR="005A6657" w:rsidRPr="0079474F" w:rsidRDefault="0079474F" w:rsidP="0079474F">
            <w:pPr>
              <w:pStyle w:val="TableContents"/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bidi="hi-IN"/>
              </w:rPr>
            </w:pPr>
            <w:r w:rsidRPr="0079474F">
              <w:rPr>
                <w:rFonts w:ascii="Arial" w:hAnsi="Arial" w:cs="Arial"/>
                <w:bCs/>
                <w:sz w:val="18"/>
                <w:szCs w:val="18"/>
                <w:lang w:bidi="hi-IN"/>
              </w:rPr>
              <w:t>Apoio às atividades acadêmicas e administrativas</w:t>
            </w:r>
          </w:p>
        </w:tc>
      </w:tr>
      <w:tr w:rsidR="00081576" w:rsidRPr="00732379" w14:paraId="1A78AD98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5D9D6C" w14:textId="77777777" w:rsidR="00081576" w:rsidRPr="00732379" w:rsidRDefault="00081576" w:rsidP="00565688">
            <w:pPr>
              <w:pStyle w:val="TableContents"/>
              <w:spacing w:after="0" w:line="240" w:lineRule="auto"/>
              <w:ind w:right="85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Grupos</w:t>
            </w:r>
          </w:p>
        </w:tc>
        <w:tc>
          <w:tcPr>
            <w:tcW w:w="3968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6CFB99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Titulação: Descrição da certificação</w:t>
            </w:r>
          </w:p>
        </w:tc>
        <w:tc>
          <w:tcPr>
            <w:tcW w:w="28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FCDB5F" w14:textId="77777777" w:rsidR="00081576" w:rsidRPr="00732379" w:rsidRDefault="00361E13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Pontuação</w:t>
            </w:r>
          </w:p>
        </w:tc>
      </w:tr>
      <w:tr w:rsidR="00081576" w:rsidRPr="00732379" w14:paraId="5197E108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A87125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095283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AF3CAB" w14:textId="77777777" w:rsidR="00081576" w:rsidRPr="00732379" w:rsidRDefault="00732379" w:rsidP="00732379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PRETEN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DIDA Preenchida pelo candidato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8B70DC3" w14:textId="77777777" w:rsidR="00081576" w:rsidRPr="00732379" w:rsidRDefault="00AA52A3" w:rsidP="00AA52A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</w:t>
            </w:r>
            <w:r w:rsidR="00732379"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reenchida</w:t>
            </w:r>
            <w:r w:rsidR="00081576" w:rsidRPr="0073237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 xml:space="preserve"> pela Comissão de Seleção</w:t>
            </w:r>
          </w:p>
        </w:tc>
      </w:tr>
      <w:tr w:rsidR="0079474F" w:rsidRPr="00732379" w14:paraId="1893C96E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14:paraId="4AA0DF06" w14:textId="2F686345" w:rsidR="0079474F" w:rsidRPr="00732379" w:rsidRDefault="0079474F" w:rsidP="00565688">
            <w:pPr>
              <w:ind w:left="84" w:right="85"/>
              <w:rPr>
                <w:rFonts w:cs="Arial"/>
                <w:sz w:val="18"/>
                <w:szCs w:val="18"/>
                <w:lang w:bidi="hi-IN"/>
              </w:rPr>
            </w:pPr>
            <w:r w:rsidRPr="00384441">
              <w:rPr>
                <w:rFonts w:cs="Arial"/>
                <w:sz w:val="18"/>
                <w:szCs w:val="18"/>
              </w:rPr>
              <w:t>Experiência profissional em atividades administrativas por ano ininterrupto para o encargo de Apoio às atividades acadêmicas e administrativas.</w:t>
            </w:r>
          </w:p>
        </w:tc>
        <w:tc>
          <w:tcPr>
            <w:tcW w:w="3968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98D155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A36FCA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045DEA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79474F" w:rsidRPr="00732379" w14:paraId="4DFC7FD8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78A33841" w14:textId="77777777" w:rsidR="0079474F" w:rsidRPr="00732379" w:rsidRDefault="0079474F" w:rsidP="00565688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B217C4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46814F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DB9C00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79474F" w:rsidRPr="00732379" w14:paraId="719AD888" w14:textId="77777777" w:rsidTr="0079474F">
        <w:trPr>
          <w:trHeight w:val="187"/>
          <w:jc w:val="center"/>
        </w:trPr>
        <w:tc>
          <w:tcPr>
            <w:tcW w:w="2268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6AC1651F" w14:textId="77777777" w:rsidR="0079474F" w:rsidRPr="00732379" w:rsidRDefault="0079474F" w:rsidP="00565688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51466F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107C095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73C6B5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79474F" w:rsidRPr="00732379" w14:paraId="3D1234BC" w14:textId="77777777" w:rsidTr="0079474F">
        <w:trPr>
          <w:trHeight w:val="237"/>
          <w:jc w:val="center"/>
        </w:trPr>
        <w:tc>
          <w:tcPr>
            <w:tcW w:w="2268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3998EAF7" w14:textId="77777777" w:rsidR="0079474F" w:rsidRPr="00732379" w:rsidRDefault="0079474F" w:rsidP="00565688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7ACC17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F45757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FC754F0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79474F" w:rsidRPr="00732379" w14:paraId="4CF2493E" w14:textId="77777777" w:rsidTr="0079474F">
        <w:trPr>
          <w:trHeight w:val="151"/>
          <w:jc w:val="center"/>
        </w:trPr>
        <w:tc>
          <w:tcPr>
            <w:tcW w:w="2268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3BF08DAC" w14:textId="77777777" w:rsidR="0079474F" w:rsidRPr="00732379" w:rsidRDefault="0079474F" w:rsidP="00565688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77C445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B15B2B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E033AC4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79474F" w:rsidRPr="00732379" w14:paraId="63CA963E" w14:textId="77777777" w:rsidTr="0079474F">
        <w:trPr>
          <w:trHeight w:val="98"/>
          <w:jc w:val="center"/>
        </w:trPr>
        <w:tc>
          <w:tcPr>
            <w:tcW w:w="2268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40B24409" w14:textId="77777777" w:rsidR="0079474F" w:rsidRPr="00732379" w:rsidRDefault="0079474F" w:rsidP="00565688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E8E9BC" w14:textId="77777777" w:rsidR="0079474F" w:rsidRPr="00732379" w:rsidRDefault="0079474F" w:rsidP="00361E13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5B8A52" w14:textId="77777777" w:rsidR="0079474F" w:rsidRPr="00732379" w:rsidRDefault="0079474F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D62808" w14:textId="77777777" w:rsidR="0079474F" w:rsidRPr="00732379" w:rsidRDefault="0079474F" w:rsidP="00361E13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33410FFA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5C71C963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 w:rsidRPr="00732379">
              <w:rPr>
                <w:rFonts w:cs="Arial"/>
                <w:sz w:val="18"/>
                <w:szCs w:val="18"/>
              </w:rPr>
              <w:t>Cursos, encontros, seminários e jornadas de atualização de no mínimo 20 horas na área correspondente ao desempenho das atribuições que serão realizadas, em entidades públicas ou privadas r</w:t>
            </w:r>
            <w:r w:rsidR="00732379" w:rsidRPr="00732379">
              <w:rPr>
                <w:rFonts w:cs="Arial"/>
                <w:sz w:val="18"/>
                <w:szCs w:val="18"/>
              </w:rPr>
              <w:t>econhecidas, nos últimos 5 anos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47B375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BC56D7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5C2695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46C7219E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20EA83C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58EB66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4B8D95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2836BB0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5744E032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0618CB4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5FBB39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9E276B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5ADFB4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69A7400D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0859B5E9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A453A7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2A2DB8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28D604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38032802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50512271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A31C38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7E8203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4E75A0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60529BB2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C22A6FF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6D6F6A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57E2D6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A627D2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74A781C0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5C2BF7F8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D4CC0C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A4B1DE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484C64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322137C2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59299264" w14:textId="77777777" w:rsidR="00081576" w:rsidRPr="00732379" w:rsidRDefault="0029151B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>
              <w:rPr>
                <w:rFonts w:cs="Arial"/>
                <w:sz w:val="18"/>
                <w:szCs w:val="18"/>
                <w:lang w:bidi="hi-IN"/>
              </w:rPr>
              <w:t>Diploma</w:t>
            </w:r>
            <w:r w:rsidR="00732379" w:rsidRPr="00732379">
              <w:rPr>
                <w:rFonts w:cs="Arial"/>
                <w:sz w:val="18"/>
                <w:szCs w:val="18"/>
                <w:lang w:bidi="hi-IN"/>
              </w:rPr>
              <w:t xml:space="preserve"> de Doutorado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AE1F90C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1BF85C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13A156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37AA0C59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3F64ED4F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F0D5C1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450FBA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791867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36A64543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14:paraId="11A87F83" w14:textId="77777777" w:rsidR="00081576" w:rsidRPr="00732379" w:rsidRDefault="0029151B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>
              <w:rPr>
                <w:rFonts w:cs="Arial"/>
                <w:sz w:val="18"/>
                <w:szCs w:val="18"/>
                <w:lang w:bidi="hi-IN"/>
              </w:rPr>
              <w:t>Diploma</w:t>
            </w:r>
            <w:r w:rsidR="00732379" w:rsidRPr="00732379">
              <w:rPr>
                <w:rFonts w:cs="Arial"/>
                <w:sz w:val="18"/>
                <w:szCs w:val="18"/>
                <w:lang w:bidi="hi-IN"/>
              </w:rPr>
              <w:t xml:space="preserve"> de Mestrado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307B84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FF2FE6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DD6631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2771C9B0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23BBDE8D" w14:textId="77777777" w:rsidR="00081576" w:rsidRPr="00732379" w:rsidRDefault="00081576" w:rsidP="00565688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559E70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AC1902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485857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11BBE4B8" w14:textId="77777777" w:rsidTr="00565688">
        <w:trPr>
          <w:trHeight w:val="20"/>
          <w:jc w:val="center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5334BC" w14:textId="77777777" w:rsidR="00081576" w:rsidRPr="00732379" w:rsidRDefault="0029151B" w:rsidP="00565688">
            <w:pPr>
              <w:widowControl w:val="0"/>
              <w:autoSpaceDE w:val="0"/>
              <w:autoSpaceDN w:val="0"/>
              <w:adjustRightInd w:val="0"/>
              <w:ind w:left="84" w:right="85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Certificado de </w:t>
            </w:r>
            <w:r w:rsidR="00081576" w:rsidRPr="00732379">
              <w:rPr>
                <w:rFonts w:cs="Arial"/>
                <w:sz w:val="18"/>
                <w:szCs w:val="18"/>
              </w:rPr>
              <w:t xml:space="preserve">Especialização </w:t>
            </w:r>
            <w:r w:rsidR="00081576" w:rsidRPr="00732379">
              <w:rPr>
                <w:rFonts w:cs="Arial"/>
                <w:i/>
                <w:sz w:val="18"/>
                <w:szCs w:val="18"/>
              </w:rPr>
              <w:t>la</w:t>
            </w:r>
            <w:r>
              <w:rPr>
                <w:rFonts w:cs="Arial"/>
                <w:i/>
                <w:sz w:val="18"/>
                <w:szCs w:val="18"/>
              </w:rPr>
              <w:t>to</w:t>
            </w:r>
            <w:r w:rsidR="00081576" w:rsidRPr="00732379">
              <w:rPr>
                <w:rFonts w:cs="Arial"/>
                <w:i/>
                <w:sz w:val="18"/>
                <w:szCs w:val="18"/>
              </w:rPr>
              <w:t xml:space="preserve"> sensu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1AFB4C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2754C6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EBF251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081576" w:rsidRPr="00732379" w14:paraId="0B108608" w14:textId="77777777" w:rsidTr="00565688">
        <w:trPr>
          <w:trHeight w:val="20"/>
          <w:jc w:val="center"/>
        </w:trPr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4231C5" w14:textId="77777777" w:rsidR="00081576" w:rsidRPr="00732379" w:rsidRDefault="00081576" w:rsidP="00361E1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7C44FC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6F391C" w14:textId="77777777" w:rsidR="00081576" w:rsidRPr="00732379" w:rsidRDefault="00081576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EEBE8A" w14:textId="77777777" w:rsidR="00081576" w:rsidRPr="00732379" w:rsidRDefault="00081576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5A6657" w:rsidRPr="00732379" w14:paraId="26FE38DF" w14:textId="77777777" w:rsidTr="008557B8">
        <w:trPr>
          <w:trHeight w:val="20"/>
          <w:jc w:val="center"/>
        </w:trPr>
        <w:tc>
          <w:tcPr>
            <w:tcW w:w="6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F2A8D7" w14:textId="77777777" w:rsidR="005A6657" w:rsidRPr="00732379" w:rsidRDefault="005A6657" w:rsidP="005A6657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bidi="hi-IN"/>
              </w:rPr>
            </w:pPr>
            <w:r>
              <w:rPr>
                <w:rFonts w:ascii="Arial" w:hAnsi="Arial" w:cs="Arial"/>
                <w:sz w:val="18"/>
                <w:szCs w:val="18"/>
                <w:lang w:bidi="hi-IN"/>
              </w:rPr>
              <w:t>Total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4401F7" w14:textId="77777777" w:rsidR="005A6657" w:rsidRPr="00732379" w:rsidRDefault="005A6657" w:rsidP="00361E13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0C53F8" w14:textId="77777777" w:rsidR="005A6657" w:rsidRPr="00732379" w:rsidRDefault="005A6657" w:rsidP="00361E13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</w:tbl>
    <w:p w14:paraId="01D88C72" w14:textId="09A0E39F" w:rsidR="005A6657" w:rsidRDefault="005642C9" w:rsidP="005A6657">
      <w:pPr>
        <w:widowControl w:val="0"/>
        <w:autoSpaceDE w:val="0"/>
        <w:autoSpaceDN w:val="0"/>
        <w:adjustRightInd w:val="0"/>
        <w:spacing w:before="120"/>
        <w:jc w:val="right"/>
        <w:rPr>
          <w:rFonts w:cs="Arial"/>
          <w:sz w:val="18"/>
          <w:szCs w:val="18"/>
        </w:rPr>
      </w:pPr>
      <w:r w:rsidRPr="005A6657">
        <w:rPr>
          <w:rFonts w:cs="Arial"/>
          <w:sz w:val="18"/>
          <w:szCs w:val="18"/>
        </w:rPr>
        <w:t>__________</w:t>
      </w:r>
      <w:r w:rsidR="0079474F">
        <w:rPr>
          <w:rFonts w:cs="Arial"/>
          <w:sz w:val="18"/>
          <w:szCs w:val="18"/>
        </w:rPr>
        <w:t>_, ___ de _________ de 2021</w:t>
      </w:r>
      <w:r w:rsidR="00081576" w:rsidRPr="005A6657">
        <w:rPr>
          <w:rFonts w:cs="Arial"/>
          <w:sz w:val="18"/>
          <w:szCs w:val="18"/>
        </w:rPr>
        <w:t>.</w:t>
      </w:r>
    </w:p>
    <w:p w14:paraId="6B90A530" w14:textId="77777777" w:rsidR="005A6657" w:rsidRPr="005A6657" w:rsidRDefault="009A22C1" w:rsidP="005A6657">
      <w:pPr>
        <w:widowControl w:val="0"/>
        <w:autoSpaceDE w:val="0"/>
        <w:autoSpaceDN w:val="0"/>
        <w:adjustRightInd w:val="0"/>
        <w:spacing w:before="12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</w:t>
      </w:r>
      <w:r w:rsidR="005A6657">
        <w:rPr>
          <w:rFonts w:cs="Arial"/>
          <w:sz w:val="18"/>
          <w:szCs w:val="18"/>
        </w:rPr>
        <w:t>___________________________________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645"/>
        <w:gridCol w:w="4642"/>
      </w:tblGrid>
      <w:tr w:rsidR="00361E13" w:rsidRPr="005A6657" w14:paraId="19652D09" w14:textId="77777777" w:rsidTr="005A6657">
        <w:trPr>
          <w:jc w:val="center"/>
        </w:trPr>
        <w:tc>
          <w:tcPr>
            <w:tcW w:w="4645" w:type="dxa"/>
            <w:shd w:val="clear" w:color="auto" w:fill="auto"/>
          </w:tcPr>
          <w:p w14:paraId="271E0FFD" w14:textId="77777777" w:rsidR="005A6657" w:rsidRPr="005A6657" w:rsidRDefault="009A22C1" w:rsidP="007F4AFE">
            <w:pPr>
              <w:rPr>
                <w:rFonts w:cs="Arial"/>
                <w:sz w:val="24"/>
                <w:szCs w:val="24"/>
                <w:vertAlign w:val="superscript"/>
              </w:rPr>
            </w:pPr>
            <w:r>
              <w:rPr>
                <w:rFonts w:cs="Arial"/>
                <w:sz w:val="24"/>
                <w:szCs w:val="24"/>
                <w:vertAlign w:val="superscript"/>
              </w:rPr>
              <w:t xml:space="preserve">                                    </w:t>
            </w:r>
            <w:r w:rsidR="00361E13" w:rsidRPr="005A6657">
              <w:rPr>
                <w:rFonts w:cs="Arial"/>
                <w:sz w:val="24"/>
                <w:szCs w:val="24"/>
                <w:vertAlign w:val="superscript"/>
              </w:rPr>
              <w:t>Assinatura do Candidato</w:t>
            </w:r>
          </w:p>
        </w:tc>
        <w:tc>
          <w:tcPr>
            <w:tcW w:w="4642" w:type="dxa"/>
            <w:shd w:val="clear" w:color="auto" w:fill="auto"/>
          </w:tcPr>
          <w:p w14:paraId="47581688" w14:textId="77777777" w:rsidR="007F4AFE" w:rsidRPr="005A6657" w:rsidRDefault="007F4AFE" w:rsidP="005A6657">
            <w:pPr>
              <w:jc w:val="center"/>
              <w:rPr>
                <w:rFonts w:cs="Arial"/>
                <w:sz w:val="24"/>
                <w:szCs w:val="24"/>
                <w:vertAlign w:val="superscript"/>
              </w:rPr>
            </w:pPr>
          </w:p>
        </w:tc>
      </w:tr>
    </w:tbl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9072"/>
      </w:tblGrid>
      <w:tr w:rsidR="005A6657" w:rsidRPr="0052520F" w14:paraId="3BBD9629" w14:textId="77777777" w:rsidTr="008557B8">
        <w:tc>
          <w:tcPr>
            <w:tcW w:w="9072" w:type="dxa"/>
            <w:shd w:val="clear" w:color="auto" w:fill="F2F2F2" w:themeFill="background1" w:themeFillShade="F2"/>
          </w:tcPr>
          <w:p w14:paraId="597D6CA3" w14:textId="77777777" w:rsidR="005A6657" w:rsidRPr="0052520F" w:rsidRDefault="005A6657" w:rsidP="008557B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52520F">
              <w:rPr>
                <w:rFonts w:cs="Arial"/>
                <w:b/>
                <w:sz w:val="18"/>
                <w:szCs w:val="18"/>
              </w:rPr>
              <w:t>RESERVADO AOS AVALIADORES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</w:p>
        </w:tc>
      </w:tr>
      <w:tr w:rsidR="005A6657" w:rsidRPr="00EC0BFF" w14:paraId="0CF742FD" w14:textId="77777777" w:rsidTr="008557B8">
        <w:tc>
          <w:tcPr>
            <w:tcW w:w="9072" w:type="dxa"/>
          </w:tcPr>
          <w:p w14:paraId="733680C7" w14:textId="77777777" w:rsidR="005A6657" w:rsidRPr="00EC0BFF" w:rsidRDefault="005A6657" w:rsidP="008557B8">
            <w:pPr>
              <w:pStyle w:val="Standard"/>
              <w:snapToGrid w:val="0"/>
              <w:spacing w:before="60" w:after="6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Avaliador 1:</w:t>
            </w:r>
          </w:p>
        </w:tc>
      </w:tr>
      <w:tr w:rsidR="005A6657" w:rsidRPr="00EC0BFF" w14:paraId="78BD7638" w14:textId="77777777" w:rsidTr="008557B8">
        <w:tc>
          <w:tcPr>
            <w:tcW w:w="9072" w:type="dxa"/>
          </w:tcPr>
          <w:p w14:paraId="04D19E95" w14:textId="77777777" w:rsidR="005A6657" w:rsidRPr="00EC0BFF" w:rsidRDefault="005A6657" w:rsidP="008557B8">
            <w:pPr>
              <w:pStyle w:val="Standard"/>
              <w:snapToGrid w:val="0"/>
              <w:spacing w:before="60" w:after="6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Avaliador 2:</w:t>
            </w:r>
          </w:p>
        </w:tc>
      </w:tr>
      <w:tr w:rsidR="005A6657" w:rsidRPr="00EC0BFF" w14:paraId="53C19C13" w14:textId="77777777" w:rsidTr="008557B8">
        <w:tc>
          <w:tcPr>
            <w:tcW w:w="9072" w:type="dxa"/>
          </w:tcPr>
          <w:p w14:paraId="176D361C" w14:textId="77777777" w:rsidR="005A6657" w:rsidRPr="00EC0BFF" w:rsidRDefault="005A6657" w:rsidP="008557B8">
            <w:pPr>
              <w:pStyle w:val="Standard"/>
              <w:snapToGrid w:val="0"/>
              <w:spacing w:before="60" w:after="6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Avaliador 3:</w:t>
            </w:r>
          </w:p>
        </w:tc>
      </w:tr>
    </w:tbl>
    <w:p w14:paraId="4DC5FEB3" w14:textId="511C3369" w:rsidR="00062B5F" w:rsidRDefault="00062B5F" w:rsidP="00C775E0">
      <w:pPr>
        <w:pStyle w:val="Ttulo1"/>
        <w:rPr>
          <w:rFonts w:cs="Arial"/>
          <w:szCs w:val="24"/>
        </w:rPr>
      </w:pPr>
      <w:bookmarkStart w:id="0" w:name="_GoBack"/>
      <w:bookmarkEnd w:id="0"/>
    </w:p>
    <w:sectPr w:rsidR="00062B5F" w:rsidSect="00C775E0">
      <w:headerReference w:type="default" r:id="rId9"/>
      <w:footerReference w:type="default" r:id="rId10"/>
      <w:pgSz w:w="11906" w:h="16838"/>
      <w:pgMar w:top="1134" w:right="1134" w:bottom="1134" w:left="1701" w:header="426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8FC171" w14:textId="77777777" w:rsidR="00B210C3" w:rsidRDefault="00B210C3">
      <w:r>
        <w:separator/>
      </w:r>
    </w:p>
  </w:endnote>
  <w:endnote w:type="continuationSeparator" w:id="0">
    <w:p w14:paraId="31646FF1" w14:textId="77777777" w:rsidR="00B210C3" w:rsidRDefault="00B21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B210C3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544F3A" w14:textId="77777777" w:rsidR="00B210C3" w:rsidRDefault="00B210C3">
      <w:r>
        <w:separator/>
      </w:r>
    </w:p>
  </w:footnote>
  <w:footnote w:type="continuationSeparator" w:id="0">
    <w:p w14:paraId="0C0D32F9" w14:textId="77777777" w:rsidR="00B210C3" w:rsidRDefault="00B210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1444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373D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0C3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5E0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BAB7C-A8C6-4A84-8C79-C2FAC191F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989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44</vt:i4>
      </vt:variant>
    </vt:vector>
  </HeadingPairs>
  <TitlesOfParts>
    <vt:vector size="45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</vt:lpstr>
      <vt:lpstr>   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1170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2015-11-30T12:31:00Z</cp:lastPrinted>
  <dcterms:created xsi:type="dcterms:W3CDTF">2021-11-01T18:33:00Z</dcterms:created>
  <dcterms:modified xsi:type="dcterms:W3CDTF">2021-11-01T18:34:00Z</dcterms:modified>
</cp:coreProperties>
</file>