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0A17CA" w:rsidRPr="00CC1336" w:rsidRDefault="00CC1336" w:rsidP="000B6F25">
      <w:pPr>
        <w:keepNext/>
        <w:spacing w:after="120" w:line="360" w:lineRule="auto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VI</w:t>
      </w:r>
    </w:p>
    <w:p w:rsidR="00CC1336" w:rsidRPr="00CC1336" w:rsidRDefault="00CC1336" w:rsidP="00B80C9D">
      <w:pPr>
        <w:keepNext/>
        <w:spacing w:after="120" w:line="360" w:lineRule="auto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>DECLARAÇÃO DE DISPONIBILIDADE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b/>
          <w:bCs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Eu,___________________________________________________________,  inscrito no CPF sob nº ____________________________, declaro, para os devidos fins, que tenho disponibilidade para atuação como bolsista no </w:t>
      </w:r>
      <w:r w:rsidR="00B80C9D" w:rsidRPr="00291BA9">
        <w:rPr>
          <w:rFonts w:cs="Arial"/>
          <w:sz w:val="24"/>
          <w:szCs w:val="24"/>
        </w:rPr>
        <w:t>Programa Qualifica Mais EnergIF</w:t>
      </w:r>
      <w:r w:rsidR="00B80C9D" w:rsidRPr="00F92779">
        <w:rPr>
          <w:rFonts w:cs="Arial"/>
          <w:sz w:val="24"/>
          <w:szCs w:val="24"/>
        </w:rPr>
        <w:t xml:space="preserve"> a ser executado no </w:t>
      </w:r>
      <w:r w:rsidR="00B80C9D" w:rsidRPr="0079474F">
        <w:rPr>
          <w:rFonts w:cs="Arial"/>
          <w:sz w:val="24"/>
          <w:szCs w:val="24"/>
          <w:u w:val="single"/>
        </w:rPr>
        <w:t>Campus Jaguari e Centro de Referência de Santiago</w:t>
      </w:r>
      <w:r w:rsidRPr="00CC1336">
        <w:rPr>
          <w:rFonts w:cs="Arial"/>
          <w:sz w:val="24"/>
          <w:szCs w:val="24"/>
        </w:rPr>
        <w:t xml:space="preserve"> e me comprometo a exercer as atividades inerentes ao cargo de Professor, conforme </w:t>
      </w:r>
      <w:r w:rsidR="00B80C9D">
        <w:rPr>
          <w:rFonts w:cs="Arial"/>
          <w:sz w:val="24"/>
          <w:szCs w:val="24"/>
        </w:rPr>
        <w:t>exigências do Edital n° ____/2021</w:t>
      </w:r>
      <w:r w:rsidRPr="00CC1336">
        <w:rPr>
          <w:rFonts w:cs="Arial"/>
          <w:sz w:val="24"/>
          <w:szCs w:val="24"/>
        </w:rPr>
        <w:t>, em jornada extraordi</w:t>
      </w:r>
      <w:r w:rsidR="00042351">
        <w:rPr>
          <w:rFonts w:cs="Arial"/>
          <w:sz w:val="24"/>
          <w:szCs w:val="24"/>
        </w:rPr>
        <w:t>nária ao meu regime de trabalho</w:t>
      </w:r>
      <w:r w:rsidRPr="00CC1336">
        <w:rPr>
          <w:rFonts w:cs="Arial"/>
          <w:sz w:val="24"/>
          <w:szCs w:val="24"/>
        </w:rPr>
        <w:t xml:space="preserve"> ou durante meu regime normal de trabalho mediante a apresentação de formulário de compensação de horas.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Declaro, ainda, não receber cumulativamente bolsas/auxílios financiadas pelo FNDE.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</w:t>
      </w:r>
      <w:r w:rsidR="00B80C9D">
        <w:rPr>
          <w:rFonts w:cs="Arial"/>
          <w:sz w:val="24"/>
          <w:szCs w:val="24"/>
        </w:rPr>
        <w:t>______, ______de ________ de 2021</w:t>
      </w:r>
    </w:p>
    <w:p w:rsidR="00B80C9D" w:rsidRPr="00CC1336" w:rsidRDefault="00B80C9D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______________________________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Bolsista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De acordo:                                                    </w:t>
      </w: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5"/>
        <w:gridCol w:w="4606"/>
      </w:tblGrid>
      <w:tr w:rsidR="00CC1336" w:rsidRPr="00CC1336" w:rsidTr="00423DE6">
        <w:tc>
          <w:tcPr>
            <w:tcW w:w="4605" w:type="dxa"/>
            <w:shd w:val="clear" w:color="auto" w:fill="auto"/>
            <w:vAlign w:val="center"/>
          </w:tcPr>
          <w:p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___________________________</w:t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__________________________</w:t>
            </w:r>
          </w:p>
        </w:tc>
      </w:tr>
      <w:tr w:rsidR="00CC1336" w:rsidRPr="00CC1336" w:rsidTr="00423DE6">
        <w:tc>
          <w:tcPr>
            <w:tcW w:w="4605" w:type="dxa"/>
            <w:shd w:val="clear" w:color="auto" w:fill="auto"/>
            <w:vAlign w:val="center"/>
          </w:tcPr>
          <w:p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Chefe Imediato.</w:t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Coord. Gestão de Pessoas.</w:t>
            </w:r>
          </w:p>
        </w:tc>
      </w:tr>
    </w:tbl>
    <w:p w:rsidR="000A17CA" w:rsidRDefault="000A17CA" w:rsidP="00A43A85">
      <w:pPr>
        <w:keepNext/>
        <w:spacing w:after="120" w:line="360" w:lineRule="auto"/>
        <w:contextualSpacing/>
        <w:outlineLvl w:val="0"/>
        <w:rPr>
          <w:rFonts w:cs="Arial"/>
          <w:b/>
          <w:bCs/>
          <w:caps/>
          <w:kern w:val="32"/>
          <w:sz w:val="24"/>
          <w:szCs w:val="24"/>
        </w:rPr>
      </w:pPr>
      <w:bookmarkStart w:id="0" w:name="_GoBack"/>
      <w:bookmarkEnd w:id="0"/>
    </w:p>
    <w:sectPr w:rsidR="000A17CA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2DE" w:rsidRDefault="00D872DE">
      <w:r>
        <w:separator/>
      </w:r>
    </w:p>
  </w:endnote>
  <w:endnote w:type="continuationSeparator" w:id="0">
    <w:p w:rsidR="00D872DE" w:rsidRDefault="00D872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D872DE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2DE" w:rsidRDefault="00D872DE">
      <w:r>
        <w:separator/>
      </w:r>
    </w:p>
  </w:footnote>
  <w:footnote w:type="continuationSeparator" w:id="0">
    <w:p w:rsidR="00D872DE" w:rsidRDefault="00D872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30E16178" wp14:editId="51650312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3D78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0C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0F86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A4FC7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3A85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035E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4AA4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872DE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1C6C8-D032-4888-BE6C-9C7425BBF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814</Characters>
  <Application>Microsoft Office Word</Application>
  <DocSecurity>0</DocSecurity>
  <Lines>6</Lines>
  <Paragraphs>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20</vt:i4>
      </vt:variant>
      <vt:variant>
        <vt:lpstr>Title</vt:lpstr>
      </vt:variant>
      <vt:variant>
        <vt:i4>1</vt:i4>
      </vt:variant>
    </vt:vector>
  </HeadingPairs>
  <TitlesOfParts>
    <vt:vector size="22" baseType="lpstr">
      <vt:lpstr/>
      <vt:lpstr/>
      <vt:lpstr>ANEXO VI</vt:lpstr>
      <vt:lpstr>    DECLARAÇÃO DE DISPONIBILIDADE</vt:lpstr>
      <vt:lpstr/>
      <vt:lpstr/>
      <vt:lpstr>ANEXO VII</vt:lpstr>
      <vt:lpstr>    AUTORIZAÇÃO</vt:lpstr>
      <vt:lpstr/>
      <vt:lpstr/>
      <vt:lpstr>ANEXO VIII</vt:lpstr>
      <vt:lpstr>    TERMO DE COMPROMISSO </vt:lpstr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963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2021-11-01T19:05:00Z</dcterms:created>
  <dcterms:modified xsi:type="dcterms:W3CDTF">2021-11-01T19:05:00Z</dcterms:modified>
</cp:coreProperties>
</file>