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73F135F1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1B7EF1">
        <w:rPr>
          <w:rFonts w:cs="Arial"/>
        </w:rPr>
        <w:t>2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</w:t>
      </w:r>
      <w:bookmarkStart w:id="0" w:name="_GoBack"/>
      <w:bookmarkEnd w:id="0"/>
      <w:r w:rsidRPr="00BE7120">
        <w:rPr>
          <w:rFonts w:cs="Arial"/>
        </w:rPr>
        <w:t xml:space="preserve">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</w:t>
      </w:r>
      <w:r w:rsidR="001B7EF1">
        <w:rPr>
          <w:rFonts w:cs="Arial"/>
        </w:rPr>
        <w:t>ENSINO FUNDAMENTAL</w:t>
      </w:r>
      <w:r w:rsidRPr="00BE7120">
        <w:rPr>
          <w:rFonts w:cs="Arial"/>
        </w:rPr>
        <w:t xml:space="preserve"> e CERTIFICADO DE CONCLUSÃO DO </w:t>
      </w:r>
      <w:r w:rsidR="001B7EF1">
        <w:rPr>
          <w:rFonts w:cs="Arial"/>
        </w:rPr>
        <w:t xml:space="preserve">ENSINO FUNDAMENTAL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F1AF7" w14:textId="77777777" w:rsidR="00E85740" w:rsidRDefault="00E85740">
      <w:r>
        <w:separator/>
      </w:r>
    </w:p>
  </w:endnote>
  <w:endnote w:type="continuationSeparator" w:id="0">
    <w:p w14:paraId="18F5B060" w14:textId="77777777" w:rsidR="00E85740" w:rsidRDefault="00E8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1B7EF1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FE184" w14:textId="77777777" w:rsidR="00E85740" w:rsidRDefault="00E85740">
      <w:r>
        <w:separator/>
      </w:r>
    </w:p>
  </w:footnote>
  <w:footnote w:type="continuationSeparator" w:id="0">
    <w:p w14:paraId="187130AB" w14:textId="77777777" w:rsidR="00E85740" w:rsidRDefault="00E85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27287-C243-4F7F-9D3C-699102A1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4</cp:revision>
  <cp:lastPrinted>2019-10-22T19:55:00Z</cp:lastPrinted>
  <dcterms:created xsi:type="dcterms:W3CDTF">2021-02-05T08:14:00Z</dcterms:created>
  <dcterms:modified xsi:type="dcterms:W3CDTF">2021-11-16T12:16:00Z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