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57E6B18A" w14:textId="77777777" w:rsidR="00B031FD" w:rsidRDefault="00B031FD" w:rsidP="00B031FD">
      <w:pPr>
        <w:pStyle w:val="Corpodetexto"/>
        <w:spacing w:before="3"/>
        <w:rPr>
          <w:b/>
        </w:rPr>
      </w:pPr>
      <w:r>
        <w:rPr>
          <w:b/>
          <w:noProof/>
          <w:lang w:eastAsia="pt-BR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0907C6C" wp14:editId="220233B9">
                <wp:simplePos x="0" y="0"/>
                <wp:positionH relativeFrom="page">
                  <wp:posOffset>866775</wp:posOffset>
                </wp:positionH>
                <wp:positionV relativeFrom="paragraph">
                  <wp:posOffset>12065</wp:posOffset>
                </wp:positionV>
                <wp:extent cx="6122035" cy="276225"/>
                <wp:effectExtent l="0" t="0" r="12065" b="28575"/>
                <wp:wrapTopAndBottom/>
                <wp:docPr id="17" name="Caixa de tex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2035" cy="27622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F7A9A6" w14:textId="77777777" w:rsidR="00B031FD" w:rsidRDefault="00B031FD" w:rsidP="00B031FD">
                            <w:pPr>
                              <w:spacing w:before="120" w:after="120"/>
                              <w:ind w:right="-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AUTODECLARAÇÃO </w:t>
                            </w:r>
                            <w:r w:rsidRPr="008C0974">
                              <w:rPr>
                                <w:b/>
                              </w:rPr>
                              <w:t>ÉTNICO-RACIAL</w:t>
                            </w:r>
                            <w:r>
                              <w:rPr>
                                <w:b/>
                              </w:rPr>
                              <w:t xml:space="preserve"> (PPI)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0907C6C" id="_x0000_t202" coordsize="21600,21600" o:spt="202" path="m,l,21600r21600,l21600,xe">
                <v:stroke joinstyle="miter"/>
                <v:path gradientshapeok="t" o:connecttype="rect"/>
              </v:shapetype>
              <v:shape id="Caixa de texto 17" o:spid="_x0000_s1026" type="#_x0000_t202" style="position:absolute;margin-left:68.25pt;margin-top:.95pt;width:482.05pt;height:21.7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" fillcolor="#d9d9d9" strokeweight=".48pt">
                <v:textbox inset="0,0,0,0">
                  <w:txbxContent>
                    <w:p w14:paraId="67F7A9A6" w14:textId="77777777" w:rsidR="00B031FD" w:rsidRDefault="00B031FD" w:rsidP="00B031FD">
                      <w:pPr>
                        <w:spacing w:before="120" w:after="120"/>
                        <w:ind w:right="-9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</w:rPr>
                        <w:t xml:space="preserve">AUTODECLARAÇÃO </w:t>
                      </w:r>
                      <w:r w:rsidRPr="008C0974">
                        <w:rPr>
                          <w:b/>
                        </w:rPr>
                        <w:t>ÉTNICO-RACIAL</w:t>
                      </w:r>
                      <w:r>
                        <w:rPr>
                          <w:b/>
                        </w:rPr>
                        <w:t xml:space="preserve"> (PPI)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bookmarkStart w:id="0" w:name="_GoBack"/>
    </w:p>
    <w:bookmarkEnd w:id="0"/>
    <w:p w14:paraId="4835D678" w14:textId="77777777" w:rsidR="00B031FD" w:rsidRDefault="00B031FD" w:rsidP="00B031FD">
      <w:pPr>
        <w:pStyle w:val="Corpodetexto"/>
        <w:rPr>
          <w:b/>
          <w:sz w:val="19"/>
        </w:rPr>
      </w:pPr>
    </w:p>
    <w:p w14:paraId="5471A38B" w14:textId="77777777" w:rsidR="00B031FD" w:rsidRPr="00283FB7" w:rsidRDefault="00B031FD" w:rsidP="00B031FD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  <w:r w:rsidRPr="00283FB7">
        <w:rPr>
          <w:sz w:val="22"/>
        </w:rPr>
        <w:t xml:space="preserve">Eu, </w:t>
      </w:r>
      <w:r w:rsidRPr="00283FB7">
        <w:rPr>
          <w:sz w:val="22"/>
          <w:u w:val="single"/>
        </w:rPr>
        <w:tab/>
        <w:t>___________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sou</w:t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(preto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pardo</w:t>
      </w:r>
      <w:r w:rsidRPr="00283FB7">
        <w:rPr>
          <w:spacing w:val="14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indígena)</w:t>
      </w:r>
      <w:r>
        <w:rPr>
          <w:sz w:val="22"/>
        </w:rPr>
        <w:t xml:space="preserve">, com </w:t>
      </w:r>
      <w:r w:rsidRPr="008C0974">
        <w:rPr>
          <w:sz w:val="22"/>
          <w:szCs w:val="22"/>
        </w:rPr>
        <w:t>base na Lei nº 12.711, de 29/08/2012, Decreto nº 7.824, de 11/10/2012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14:paraId="269BDF31" w14:textId="77777777" w:rsidR="00B031FD" w:rsidRPr="00283FB7" w:rsidRDefault="00B031FD" w:rsidP="00B031FD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</w:p>
    <w:p w14:paraId="44CE3085" w14:textId="77777777" w:rsidR="00B031FD" w:rsidRPr="00283FB7" w:rsidRDefault="00B031FD" w:rsidP="00B031FD">
      <w:pPr>
        <w:pStyle w:val="Corpodetexto"/>
        <w:tabs>
          <w:tab w:val="left" w:pos="5896"/>
        </w:tabs>
        <w:spacing w:before="93"/>
        <w:ind w:right="-852"/>
        <w:jc w:val="right"/>
        <w:rPr>
          <w:sz w:val="22"/>
        </w:rPr>
      </w:pPr>
      <w:r w:rsidRPr="00283FB7">
        <w:rPr>
          <w:sz w:val="22"/>
        </w:rPr>
        <w:t>Data: _____/_____/20_____</w:t>
      </w:r>
    </w:p>
    <w:p w14:paraId="3528305D" w14:textId="77777777" w:rsidR="00B031FD" w:rsidRDefault="00B031FD" w:rsidP="00B031FD">
      <w:pPr>
        <w:pStyle w:val="Corpodetexto"/>
      </w:pPr>
    </w:p>
    <w:p w14:paraId="61D435A7" w14:textId="77777777" w:rsidR="00B031FD" w:rsidRDefault="00B031FD" w:rsidP="00B031FD">
      <w:pPr>
        <w:pStyle w:val="Corpodetexto"/>
      </w:pPr>
    </w:p>
    <w:p w14:paraId="251B27A7" w14:textId="77777777" w:rsidR="00B031FD" w:rsidRDefault="00B031FD" w:rsidP="00B031FD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4986F6AE" wp14:editId="59B24D12">
                <wp:simplePos x="0" y="0"/>
                <wp:positionH relativeFrom="column">
                  <wp:posOffset>3995650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15" name="Caixa de tex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1123CB" w14:textId="77777777" w:rsidR="00B031FD" w:rsidRDefault="00B031FD" w:rsidP="00B031FD">
                            <w:pPr>
                              <w:spacing w:line="223" w:lineRule="exact"/>
                              <w:ind w:left="39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4096E7FB" w14:textId="77777777" w:rsidR="00B031FD" w:rsidRDefault="00B031FD" w:rsidP="00B031FD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86F6AE" id="Caixa de texto 15" o:spid="_x0000_s1027" type="#_x0000_t202" style="position:absolute;margin-left:314.6pt;margin-top:6.3pt;width:172.8pt;height:22.6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" filled="f" stroked="f">
                <v:textbox inset="0,0,0,0">
                  <w:txbxContent>
                    <w:p w14:paraId="241123CB" w14:textId="77777777" w:rsidR="00B031FD" w:rsidRDefault="00B031FD" w:rsidP="00B031FD">
                      <w:pPr>
                        <w:spacing w:line="223" w:lineRule="exact"/>
                        <w:ind w:left="391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4096E7FB" w14:textId="77777777" w:rsidR="00B031FD" w:rsidRDefault="00B031FD" w:rsidP="00B031FD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no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28439FE8" wp14:editId="455A3E21">
                <wp:simplePos x="0" y="0"/>
                <wp:positionH relativeFrom="column">
                  <wp:posOffset>359410</wp:posOffset>
                </wp:positionH>
                <wp:positionV relativeFrom="paragraph">
                  <wp:posOffset>84455</wp:posOffset>
                </wp:positionV>
                <wp:extent cx="1402715" cy="141605"/>
                <wp:effectExtent l="0" t="0" r="0" b="0"/>
                <wp:wrapNone/>
                <wp:docPr id="14" name="Caixa de tex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2715" cy="141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21DCB6" w14:textId="77777777" w:rsidR="00B031FD" w:rsidRDefault="00B031FD" w:rsidP="00B031FD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439FE8" id="Caixa de texto 14" o:spid="_x0000_s1028" type="#_x0000_t202" style="position:absolute;margin-left:28.3pt;margin-top:6.65pt;width:110.45pt;height:11.1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" filled="f" stroked="f">
                <v:textbox inset="0,0,0,0">
                  <w:txbxContent>
                    <w:p w14:paraId="7121DCB6" w14:textId="77777777" w:rsidR="00B031FD" w:rsidRDefault="00B031FD" w:rsidP="00B031FD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20E5054" wp14:editId="6A2C8646">
                <wp:simplePos x="0" y="0"/>
                <wp:positionH relativeFrom="column">
                  <wp:posOffset>218440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0" b="0"/>
                <wp:wrapNone/>
                <wp:docPr id="13" name="Forma livr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A5B687" id="Forma livre 13" o:spid="_x0000_s1026" style="position:absolute;margin-left:17.2pt;margin-top:5.8pt;width:473.55pt;height:.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</w:p>
    <w:p w14:paraId="1DCCFF4C" w14:textId="77777777" w:rsidR="00B031FD" w:rsidRDefault="00B031FD" w:rsidP="00B031FD">
      <w:pPr>
        <w:pStyle w:val="Corpodetexto"/>
      </w:pPr>
    </w:p>
    <w:p w14:paraId="5C6AC0FA" w14:textId="77777777" w:rsidR="00B031FD" w:rsidRDefault="00B031FD" w:rsidP="00B031FD">
      <w:pPr>
        <w:pStyle w:val="Corpodetexto"/>
      </w:pPr>
    </w:p>
    <w:p w14:paraId="067A23C5" w14:textId="77777777" w:rsidR="00B031FD" w:rsidRDefault="00B031FD" w:rsidP="00B031FD">
      <w:pPr>
        <w:pStyle w:val="Corpodetexto"/>
      </w:pPr>
    </w:p>
    <w:p w14:paraId="16BAF417" w14:textId="77777777" w:rsidR="00B031FD" w:rsidRDefault="00B031FD" w:rsidP="00B031FD">
      <w:pPr>
        <w:pStyle w:val="Corpodetexto"/>
      </w:pPr>
    </w:p>
    <w:p w14:paraId="1D32E0B0" w14:textId="77777777" w:rsidR="00B031FD" w:rsidRDefault="00B031FD" w:rsidP="00B031FD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49280A83" wp14:editId="202830B0">
                <wp:simplePos x="0" y="0"/>
                <wp:positionH relativeFrom="column">
                  <wp:posOffset>148590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12" name="Caixa de tex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A374480" w14:textId="77777777" w:rsidR="00B031FD" w:rsidRDefault="00B031FD" w:rsidP="00B031FD">
                            <w:pPr>
                              <w:spacing w:before="16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</w:p>
                          <w:p w14:paraId="654BC840" w14:textId="77777777" w:rsidR="00B031FD" w:rsidRDefault="00B031FD" w:rsidP="00B031FD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274E32B7" w14:textId="77777777" w:rsidR="00B031FD" w:rsidRDefault="00B031FD" w:rsidP="00B031FD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280A83" id="Caixa de texto 12" o:spid="_x0000_s1029" type="#_x0000_t202" style="position:absolute;margin-left:11.7pt;margin-top:6.8pt;width:459.75pt;height:106.1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" filled="f" strokeweight=".48pt">
                <v:textbox inset="0,0,0,0">
                  <w:txbxContent>
                    <w:p w14:paraId="6A374480" w14:textId="77777777" w:rsidR="00B031FD" w:rsidRDefault="00B031FD" w:rsidP="00B031FD">
                      <w:pPr>
                        <w:spacing w:before="16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Ideológica</w:t>
                      </w:r>
                    </w:p>
                    <w:p w14:paraId="654BC840" w14:textId="77777777" w:rsidR="00B031FD" w:rsidRDefault="00B031FD" w:rsidP="00B031FD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274E32B7" w14:textId="77777777" w:rsidR="00B031FD" w:rsidRDefault="00B031FD" w:rsidP="00B031FD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43E27A9B" w14:textId="77777777" w:rsidR="00B031FD" w:rsidRDefault="00B031FD" w:rsidP="00B031FD">
      <w:pPr>
        <w:pStyle w:val="Corpodetexto"/>
      </w:pPr>
    </w:p>
    <w:p w14:paraId="62866EC3" w14:textId="77777777" w:rsidR="00B031FD" w:rsidRDefault="00B031FD" w:rsidP="00B031FD">
      <w:pPr>
        <w:pStyle w:val="Corpodetexto"/>
      </w:pPr>
    </w:p>
    <w:p w14:paraId="5A54229A" w14:textId="77777777" w:rsidR="00B031FD" w:rsidRDefault="00B031FD" w:rsidP="00B031FD">
      <w:pPr>
        <w:pStyle w:val="Corpodetexto"/>
      </w:pPr>
    </w:p>
    <w:p w14:paraId="68C06022" w14:textId="77777777" w:rsidR="00B031FD" w:rsidRDefault="00B031FD" w:rsidP="00B031FD">
      <w:pPr>
        <w:pStyle w:val="Corpodetexto"/>
      </w:pPr>
    </w:p>
    <w:p w14:paraId="3734F1A9" w14:textId="77777777" w:rsidR="00B031FD" w:rsidRDefault="00B031FD" w:rsidP="00B031FD">
      <w:pPr>
        <w:pStyle w:val="Corpodetexto"/>
      </w:pPr>
    </w:p>
    <w:p w14:paraId="0527BD29" w14:textId="77777777" w:rsidR="00B031FD" w:rsidRDefault="00B031FD" w:rsidP="00B031FD">
      <w:pPr>
        <w:pStyle w:val="Corpodetexto"/>
      </w:pPr>
    </w:p>
    <w:p w14:paraId="67A9DD1D" w14:textId="68ABCC52" w:rsidR="00BE7120" w:rsidRPr="00B031FD" w:rsidRDefault="00BE7120" w:rsidP="00B031FD">
      <w:pPr>
        <w:rPr>
          <w:rFonts w:eastAsia="Calibri"/>
        </w:rPr>
      </w:pPr>
    </w:p>
    <w:sectPr w:rsidR="00BE7120" w:rsidRPr="00B031FD" w:rsidSect="006353A9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5B3C151" w14:textId="77777777" w:rsidR="00133EB2" w:rsidRDefault="00133EB2">
      <w:r>
        <w:separator/>
      </w:r>
    </w:p>
  </w:endnote>
  <w:endnote w:type="continuationSeparator" w:id="0">
    <w:p w14:paraId="76F6B8C5" w14:textId="77777777" w:rsidR="00133EB2" w:rsidRDefault="00133E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B031FD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D5B0528" w14:textId="77777777" w:rsidR="00133EB2" w:rsidRDefault="00133EB2">
      <w:r>
        <w:separator/>
      </w:r>
    </w:p>
  </w:footnote>
  <w:footnote w:type="continuationSeparator" w:id="0">
    <w:p w14:paraId="1DFC44D6" w14:textId="77777777" w:rsidR="00133EB2" w:rsidRDefault="00133E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33EB2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3468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1FD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15BB08-7F6F-46EB-B954-20D487468D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501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Avaliador</cp:lastModifiedBy>
  <cp:revision>3</cp:revision>
  <cp:lastPrinted>2019-10-22T19:55:00Z</cp:lastPrinted>
  <dcterms:created xsi:type="dcterms:W3CDTF">2021-04-24T20:54:00Z</dcterms:created>
  <dcterms:modified xsi:type="dcterms:W3CDTF">2021-04-24T20:54:00Z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