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4BB29CBB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BE7120">
        <w:rPr>
          <w:rFonts w:cs="Arial"/>
          <w:b/>
          <w:bCs/>
          <w:szCs w:val="28"/>
        </w:rPr>
        <w:t>DECLARAÇÃO DE RECEBIMENTO DE PENSÃO ALIMENTÍCIA</w:t>
      </w:r>
    </w:p>
    <w:p w14:paraId="1E338901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bookmarkStart w:id="0" w:name="_GoBack"/>
      <w:bookmarkEnd w:id="0"/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_____________________, _____ de __________ </w:t>
      </w:r>
      <w:proofErr w:type="spellStart"/>
      <w:r w:rsidRPr="00BE7120">
        <w:rPr>
          <w:rFonts w:cs="Arial"/>
          <w:szCs w:val="22"/>
        </w:rPr>
        <w:t>de</w:t>
      </w:r>
      <w:proofErr w:type="spellEnd"/>
      <w:r w:rsidRPr="00BE7120">
        <w:rPr>
          <w:rFonts w:cs="Arial"/>
          <w:szCs w:val="22"/>
        </w:rPr>
        <w:t xml:space="preserve">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3FFD07" w14:textId="77777777" w:rsidR="00A934D3" w:rsidRDefault="00A934D3">
      <w:r>
        <w:separator/>
      </w:r>
    </w:p>
  </w:endnote>
  <w:endnote w:type="continuationSeparator" w:id="0">
    <w:p w14:paraId="06D81EE7" w14:textId="77777777" w:rsidR="00A934D3" w:rsidRDefault="00A934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7A67EA" w14:textId="77777777" w:rsidR="00A934D3" w:rsidRDefault="00A934D3">
      <w:r>
        <w:separator/>
      </w:r>
    </w:p>
  </w:footnote>
  <w:footnote w:type="continuationSeparator" w:id="0">
    <w:p w14:paraId="0406C588" w14:textId="77777777" w:rsidR="00A934D3" w:rsidRDefault="00A934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E19F7-9EC4-44EF-809A-C79581A24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3</cp:revision>
  <cp:lastPrinted>2019-10-22T19:55:00Z</cp:lastPrinted>
  <dcterms:created xsi:type="dcterms:W3CDTF">2021-02-05T08:12:00Z</dcterms:created>
  <dcterms:modified xsi:type="dcterms:W3CDTF">2021-02-05T08:28:00Z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