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9F20BD8" w:rsidR="00885D84" w:rsidRPr="001568BE" w:rsidRDefault="000F27C9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>Cota</w:t>
            </w:r>
            <w:r w:rsidR="00885D84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2602AEC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0F27C9">
        <w:rPr>
          <w:rFonts w:ascii="Arial" w:hAnsi="Arial" w:cs="Arial"/>
          <w:sz w:val="22"/>
          <w:szCs w:val="22"/>
        </w:rPr>
        <w:t>proseletivo</w:t>
      </w:r>
      <w:bookmarkStart w:id="0" w:name="_GoBack"/>
      <w:bookmarkEnd w:id="0"/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FD978D" w14:textId="77777777" w:rsidR="00852169" w:rsidRDefault="00852169">
      <w:r>
        <w:separator/>
      </w:r>
    </w:p>
  </w:endnote>
  <w:endnote w:type="continuationSeparator" w:id="0">
    <w:p w14:paraId="496EE3F5" w14:textId="77777777" w:rsidR="00852169" w:rsidRDefault="008521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0F27C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5C6619" w14:textId="77777777" w:rsidR="00852169" w:rsidRDefault="00852169">
      <w:r>
        <w:separator/>
      </w:r>
    </w:p>
  </w:footnote>
  <w:footnote w:type="continuationSeparator" w:id="0">
    <w:p w14:paraId="16421F39" w14:textId="77777777" w:rsidR="00852169" w:rsidRDefault="008521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66279D-63E0-42F7-B65C-1E7A6467E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2</cp:revision>
  <cp:lastPrinted>2021-01-06T04:45:00Z</cp:lastPrinted>
  <dcterms:created xsi:type="dcterms:W3CDTF">2021-10-25T14:56:00Z</dcterms:created>
  <dcterms:modified xsi:type="dcterms:W3CDTF">2021-10-25T14:56:00Z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