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r w:rsidRPr="00BE7120">
        <w:rPr>
          <w:rFonts w:cs="Arial"/>
          <w:b/>
          <w:bCs/>
          <w:szCs w:val="28"/>
        </w:rPr>
        <w:t>DECLARAÇÃO DE RECEBIMENTO DE PENSÃO ALIMENTÍCIA</w:t>
      </w:r>
    </w:p>
    <w:p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  <w:bookmarkStart w:id="0" w:name="_GoBack"/>
      <w:bookmarkEnd w:id="0"/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2"/>
        </w:rPr>
      </w:pPr>
      <w:r w:rsidRPr="00BE7120">
        <w:rPr>
          <w:rFonts w:cs="Arial"/>
          <w:szCs w:val="22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________________________________________, N.º ___________, bairro _________________________, Cidade _____________________, </w:t>
      </w:r>
      <w:r w:rsidRPr="00BE7120">
        <w:rPr>
          <w:rFonts w:cs="Arial"/>
          <w:bCs/>
          <w:szCs w:val="22"/>
        </w:rPr>
        <w:t>recebo pensão alimentícia no valor  mensal de __________________________.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BE7120">
        <w:rPr>
          <w:rFonts w:cs="Arial"/>
          <w:szCs w:val="22"/>
        </w:rPr>
        <w:t>E para que surta efeitos legais e por ser verdade firmo o presente.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_____________________, _____ de __________ de 20___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___________________________________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CPF:</w:t>
      </w:r>
    </w:p>
    <w:p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A563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1AB" w:rsidRDefault="00E021AB">
      <w:r>
        <w:separator/>
      </w:r>
    </w:p>
  </w:endnote>
  <w:endnote w:type="continuationSeparator" w:id="1">
    <w:p w:rsidR="00E021AB" w:rsidRDefault="00E02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3E3" w:rsidRDefault="00A563E3" w:rsidP="00A563E3"/>
  <w:p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783C">
      <w:rPr>
        <w:b/>
        <w:sz w:val="16"/>
        <w:szCs w:val="16"/>
      </w:rPr>
      <w:t>INSTITUTO FEDERAL DE EDUCAÇÃO, CIÊNCIA E TECNOLOGIA FARROUPILHA</w:t>
    </w:r>
  </w:p>
  <w:p w:rsidR="00A563E3" w:rsidRDefault="00A563E3" w:rsidP="00A563E3">
    <w:pPr>
      <w:pStyle w:val="Rodap"/>
      <w:jc w:val="center"/>
      <w:rPr>
        <w:rFonts w:cs="Arial"/>
        <w:sz w:val="16"/>
        <w:szCs w:val="14"/>
      </w:rPr>
    </w:pP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:rsidR="00A563E3" w:rsidRPr="00A563E3" w:rsidRDefault="00A563E3" w:rsidP="00A563E3">
    <w:pPr>
      <w:pStyle w:val="Rodap"/>
      <w:jc w:val="center"/>
      <w:rPr>
        <w:sz w:val="6"/>
        <w:szCs w:val="16"/>
      </w:rPr>
    </w:pP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1AB" w:rsidRDefault="00E021AB">
      <w:r>
        <w:separator/>
      </w:r>
    </w:p>
  </w:footnote>
  <w:footnote w:type="continuationSeparator" w:id="1">
    <w:p w:rsidR="00E021AB" w:rsidRDefault="00E02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A563E3" w:rsidRDefault="00A563E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51F8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CF74D0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1AB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1F8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5A51F8"/>
    <w:rPr>
      <w:rFonts w:ascii="Symbol" w:hAnsi="Symbol"/>
    </w:rPr>
  </w:style>
  <w:style w:type="character" w:customStyle="1" w:styleId="WW8Num2z0">
    <w:name w:val="WW8Num2z0"/>
    <w:rsid w:val="005A51F8"/>
    <w:rPr>
      <w:rFonts w:ascii="Symbol" w:hAnsi="Symbol"/>
    </w:rPr>
  </w:style>
  <w:style w:type="character" w:customStyle="1" w:styleId="WW8Num3z0">
    <w:name w:val="WW8Num3z0"/>
    <w:rsid w:val="005A51F8"/>
    <w:rPr>
      <w:rFonts w:ascii="Symbol" w:hAnsi="Symbol"/>
    </w:rPr>
  </w:style>
  <w:style w:type="character" w:customStyle="1" w:styleId="WW8Num4z0">
    <w:name w:val="WW8Num4z0"/>
    <w:rsid w:val="005A51F8"/>
    <w:rPr>
      <w:rFonts w:ascii="Symbol" w:hAnsi="Symbol"/>
    </w:rPr>
  </w:style>
  <w:style w:type="character" w:customStyle="1" w:styleId="WW8Num4z1">
    <w:name w:val="WW8Num4z1"/>
    <w:rsid w:val="005A51F8"/>
    <w:rPr>
      <w:rFonts w:ascii="Courier New" w:hAnsi="Courier New" w:cs="Courier New"/>
    </w:rPr>
  </w:style>
  <w:style w:type="character" w:customStyle="1" w:styleId="WW8Num5z0">
    <w:name w:val="WW8Num5z0"/>
    <w:rsid w:val="005A51F8"/>
    <w:rPr>
      <w:rFonts w:ascii="Symbol" w:hAnsi="Symbol"/>
    </w:rPr>
  </w:style>
  <w:style w:type="character" w:customStyle="1" w:styleId="WW8Num5z1">
    <w:name w:val="WW8Num5z1"/>
    <w:rsid w:val="005A51F8"/>
    <w:rPr>
      <w:rFonts w:ascii="Courier New" w:hAnsi="Courier New" w:cs="Courier New"/>
    </w:rPr>
  </w:style>
  <w:style w:type="character" w:customStyle="1" w:styleId="WW8Num6z0">
    <w:name w:val="WW8Num6z0"/>
    <w:rsid w:val="005A51F8"/>
    <w:rPr>
      <w:rFonts w:ascii="Symbol" w:hAnsi="Symbol"/>
    </w:rPr>
  </w:style>
  <w:style w:type="character" w:customStyle="1" w:styleId="WW8Num6z1">
    <w:name w:val="WW8Num6z1"/>
    <w:rsid w:val="005A51F8"/>
    <w:rPr>
      <w:rFonts w:ascii="Courier New" w:hAnsi="Courier New" w:cs="Courier New"/>
    </w:rPr>
  </w:style>
  <w:style w:type="character" w:customStyle="1" w:styleId="Fontepargpadro2">
    <w:name w:val="Fonte parág. padrão2"/>
    <w:rsid w:val="005A51F8"/>
  </w:style>
  <w:style w:type="character" w:customStyle="1" w:styleId="Absatz-Standardschriftart">
    <w:name w:val="Absatz-Standardschriftart"/>
    <w:rsid w:val="005A51F8"/>
  </w:style>
  <w:style w:type="character" w:customStyle="1" w:styleId="WW8Num7z0">
    <w:name w:val="WW8Num7z0"/>
    <w:rsid w:val="005A51F8"/>
    <w:rPr>
      <w:rFonts w:ascii="Symbol" w:hAnsi="Symbol"/>
    </w:rPr>
  </w:style>
  <w:style w:type="character" w:customStyle="1" w:styleId="WW8Num7z1">
    <w:name w:val="WW8Num7z1"/>
    <w:rsid w:val="005A51F8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5A51F8"/>
  </w:style>
  <w:style w:type="character" w:customStyle="1" w:styleId="WW8Num4z2">
    <w:name w:val="WW8Num4z2"/>
    <w:rsid w:val="005A51F8"/>
    <w:rPr>
      <w:rFonts w:ascii="Wingdings" w:hAnsi="Wingdings"/>
    </w:rPr>
  </w:style>
  <w:style w:type="character" w:customStyle="1" w:styleId="WW8Num5z2">
    <w:name w:val="WW8Num5z2"/>
    <w:rsid w:val="005A51F8"/>
    <w:rPr>
      <w:rFonts w:ascii="Wingdings" w:hAnsi="Wingdings"/>
    </w:rPr>
  </w:style>
  <w:style w:type="character" w:customStyle="1" w:styleId="WW8Num6z2">
    <w:name w:val="WW8Num6z2"/>
    <w:rsid w:val="005A51F8"/>
    <w:rPr>
      <w:rFonts w:ascii="Wingdings" w:hAnsi="Wingdings"/>
    </w:rPr>
  </w:style>
  <w:style w:type="character" w:customStyle="1" w:styleId="WW8Num7z2">
    <w:name w:val="WW8Num7z2"/>
    <w:rsid w:val="005A51F8"/>
    <w:rPr>
      <w:rFonts w:ascii="Wingdings" w:hAnsi="Wingdings"/>
    </w:rPr>
  </w:style>
  <w:style w:type="character" w:customStyle="1" w:styleId="WW8Num8z0">
    <w:name w:val="WW8Num8z0"/>
    <w:rsid w:val="005A51F8"/>
    <w:rPr>
      <w:rFonts w:ascii="Symbol" w:hAnsi="Symbol"/>
    </w:rPr>
  </w:style>
  <w:style w:type="character" w:customStyle="1" w:styleId="WW8Num8z1">
    <w:name w:val="WW8Num8z1"/>
    <w:rsid w:val="005A51F8"/>
    <w:rPr>
      <w:rFonts w:ascii="Courier New" w:hAnsi="Courier New" w:cs="Courier New"/>
    </w:rPr>
  </w:style>
  <w:style w:type="character" w:customStyle="1" w:styleId="WW8Num8z2">
    <w:name w:val="WW8Num8z2"/>
    <w:rsid w:val="005A51F8"/>
    <w:rPr>
      <w:rFonts w:ascii="Wingdings" w:hAnsi="Wingdings"/>
    </w:rPr>
  </w:style>
  <w:style w:type="character" w:customStyle="1" w:styleId="WW8Num9z0">
    <w:name w:val="WW8Num9z0"/>
    <w:rsid w:val="005A51F8"/>
    <w:rPr>
      <w:rFonts w:ascii="Symbol" w:hAnsi="Symbol"/>
    </w:rPr>
  </w:style>
  <w:style w:type="character" w:customStyle="1" w:styleId="WW8Num9z1">
    <w:name w:val="WW8Num9z1"/>
    <w:rsid w:val="005A51F8"/>
    <w:rPr>
      <w:rFonts w:ascii="Courier New" w:hAnsi="Courier New" w:cs="Courier New"/>
    </w:rPr>
  </w:style>
  <w:style w:type="character" w:customStyle="1" w:styleId="WW8Num9z2">
    <w:name w:val="WW8Num9z2"/>
    <w:rsid w:val="005A51F8"/>
    <w:rPr>
      <w:rFonts w:ascii="Wingdings" w:hAnsi="Wingdings"/>
    </w:rPr>
  </w:style>
  <w:style w:type="character" w:customStyle="1" w:styleId="Fontepargpadro1">
    <w:name w:val="Fonte parág. padrão1"/>
    <w:rsid w:val="005A51F8"/>
  </w:style>
  <w:style w:type="character" w:customStyle="1" w:styleId="CharChar5">
    <w:name w:val="Char Char5"/>
    <w:rsid w:val="005A51F8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5A51F8"/>
    <w:rPr>
      <w:sz w:val="16"/>
      <w:szCs w:val="16"/>
    </w:rPr>
  </w:style>
  <w:style w:type="character" w:customStyle="1" w:styleId="CharChar4">
    <w:name w:val="Char Char4"/>
    <w:rsid w:val="005A51F8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5A51F8"/>
    <w:rPr>
      <w:b/>
      <w:bCs/>
    </w:rPr>
  </w:style>
  <w:style w:type="character" w:customStyle="1" w:styleId="CharChar3">
    <w:name w:val="Char Char3"/>
    <w:rsid w:val="005A51F8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5A51F8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5A51F8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5A51F8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5A51F8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5A51F8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5A51F8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5A51F8"/>
    <w:rPr>
      <w:rFonts w:cs="Tahoma"/>
    </w:rPr>
  </w:style>
  <w:style w:type="paragraph" w:customStyle="1" w:styleId="Legenda3">
    <w:name w:val="Legenda3"/>
    <w:basedOn w:val="Normal"/>
    <w:rsid w:val="005A51F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5A51F8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5A51F8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5A51F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5A51F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5A51F8"/>
    <w:rPr>
      <w:sz w:val="20"/>
    </w:rPr>
  </w:style>
  <w:style w:type="paragraph" w:styleId="Ttulo">
    <w:name w:val="Title"/>
    <w:basedOn w:val="Normal"/>
    <w:next w:val="Subttulo"/>
    <w:link w:val="TtuloChar"/>
    <w:qFormat/>
    <w:rsid w:val="005A51F8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5A51F8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sid w:val="005A51F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5A51F8"/>
    <w:rPr>
      <w:rFonts w:cs="Times New Roman"/>
      <w:lang/>
    </w:rPr>
  </w:style>
  <w:style w:type="paragraph" w:styleId="Rodap">
    <w:name w:val="footer"/>
    <w:basedOn w:val="Normal"/>
    <w:link w:val="RodapChar"/>
    <w:uiPriority w:val="99"/>
    <w:rsid w:val="005A51F8"/>
    <w:rPr>
      <w:rFonts w:cs="Times New Roman"/>
      <w:lang/>
    </w:rPr>
  </w:style>
  <w:style w:type="paragraph" w:styleId="Reviso">
    <w:name w:val="Revision"/>
    <w:rsid w:val="005A51F8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5A51F8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E19F7-9EC4-44EF-809A-C79581A24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Usuário do Windows</cp:lastModifiedBy>
  <cp:revision>2</cp:revision>
  <cp:lastPrinted>2019-10-22T19:55:00Z</cp:lastPrinted>
  <dcterms:created xsi:type="dcterms:W3CDTF">2021-12-15T18:32:00Z</dcterms:created>
  <dcterms:modified xsi:type="dcterms:W3CDTF">2021-12-15T18:32:00Z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