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>SOMENTE PARA ALUNO E/OU FAMILIAR SEM COMPROVANTE DE RENDA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 DE RENDA – AUTÔNOMO / PROFISSIONAL LIBERAL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de 20____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Assinatura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:rsidR="00BE7120" w:rsidRPr="00BE7120" w:rsidRDefault="00BE7120" w:rsidP="00BE7120">
      <w:pPr>
        <w:rPr>
          <w:rFonts w:ascii="Times New Roman" w:hAnsi="Times New Roman" w:cs="Times New Roman"/>
          <w:b/>
          <w:szCs w:val="22"/>
        </w:rPr>
      </w:pPr>
    </w:p>
    <w:p w:rsidR="00BE7120" w:rsidRPr="00BE7120" w:rsidRDefault="00BE7120" w:rsidP="00BE7120">
      <w:pPr>
        <w:rPr>
          <w:rFonts w:cs="Arial"/>
          <w:b/>
          <w:szCs w:val="22"/>
        </w:rPr>
      </w:pPr>
    </w:p>
    <w:p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</w:p>
    <w:p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:rsidR="00BE7120" w:rsidRPr="00BE7120" w:rsidRDefault="00BE7120" w:rsidP="00BE7120">
      <w:pPr>
        <w:jc w:val="center"/>
        <w:rPr>
          <w:rFonts w:cs="Arial"/>
          <w:szCs w:val="22"/>
        </w:rPr>
      </w:pPr>
    </w:p>
    <w:p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 xml:space="preserve">(ANEXAR CÓPIA DO RG E CPF DA TESTEMUNHA, </w:t>
      </w:r>
    </w:p>
    <w:p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>ESTA NÃO PODEM PERTENCER AO MESMO GRUPO FAMILIAR)</w:t>
      </w:r>
      <w:bookmarkStart w:id="0" w:name="_GoBack"/>
      <w:bookmarkEnd w:id="0"/>
    </w:p>
    <w:sectPr w:rsidR="00BE7120" w:rsidRPr="00BE7120" w:rsidSect="00A80D8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321" w:rsidRDefault="000E6321">
      <w:r>
        <w:separator/>
      </w:r>
    </w:p>
  </w:endnote>
  <w:endnote w:type="continuationSeparator" w:id="1">
    <w:p w:rsidR="000E6321" w:rsidRDefault="000E6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D83" w:rsidRDefault="00A80D83" w:rsidP="00A80D83"/>
  <w:p w:rsidR="00A80D83" w:rsidRDefault="00A80D83" w:rsidP="00A80D83">
    <w:pPr>
      <w:pStyle w:val="Rodap"/>
      <w:rPr>
        <w:sz w:val="6"/>
        <w:szCs w:val="16"/>
      </w:rPr>
    </w:pPr>
  </w:p>
  <w:p w:rsidR="00A80D83" w:rsidRDefault="00A80D83" w:rsidP="00A80D83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:rsidR="00A80D83" w:rsidRPr="0082783C" w:rsidRDefault="00A80D83" w:rsidP="00A80D8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A80D83" w:rsidRDefault="00A80D83" w:rsidP="00A80D83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A80D83" w:rsidRDefault="00A80D83" w:rsidP="00A80D8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A80D83" w:rsidRPr="00923A04" w:rsidRDefault="00A80D83" w:rsidP="00A80D83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321" w:rsidRDefault="000E6321">
      <w:r>
        <w:separator/>
      </w:r>
    </w:p>
  </w:footnote>
  <w:footnote w:type="continuationSeparator" w:id="1">
    <w:p w:rsidR="000E6321" w:rsidRDefault="000E63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D83" w:rsidRDefault="00A80D83" w:rsidP="00A80D83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0D83" w:rsidRDefault="00A80D83" w:rsidP="00A80D8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A80D83" w:rsidRDefault="00A80D83" w:rsidP="00A80D8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A80D83" w:rsidRDefault="00A80D83" w:rsidP="00A80D8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A80D83" w:rsidRDefault="00A80D8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6321"/>
    <w:rsid w:val="000E7060"/>
    <w:rsid w:val="000E77BF"/>
    <w:rsid w:val="000F6C7B"/>
    <w:rsid w:val="000F6EC8"/>
    <w:rsid w:val="000F6EE0"/>
    <w:rsid w:val="000F781F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13EB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0D83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5470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470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C65470"/>
    <w:rPr>
      <w:rFonts w:ascii="Symbol" w:hAnsi="Symbol"/>
    </w:rPr>
  </w:style>
  <w:style w:type="character" w:customStyle="1" w:styleId="WW8Num2z0">
    <w:name w:val="WW8Num2z0"/>
    <w:rsid w:val="00C65470"/>
    <w:rPr>
      <w:rFonts w:ascii="Symbol" w:hAnsi="Symbol"/>
    </w:rPr>
  </w:style>
  <w:style w:type="character" w:customStyle="1" w:styleId="WW8Num3z0">
    <w:name w:val="WW8Num3z0"/>
    <w:rsid w:val="00C65470"/>
    <w:rPr>
      <w:rFonts w:ascii="Symbol" w:hAnsi="Symbol"/>
    </w:rPr>
  </w:style>
  <w:style w:type="character" w:customStyle="1" w:styleId="WW8Num4z0">
    <w:name w:val="WW8Num4z0"/>
    <w:rsid w:val="00C65470"/>
    <w:rPr>
      <w:rFonts w:ascii="Symbol" w:hAnsi="Symbol"/>
    </w:rPr>
  </w:style>
  <w:style w:type="character" w:customStyle="1" w:styleId="WW8Num4z1">
    <w:name w:val="WW8Num4z1"/>
    <w:rsid w:val="00C65470"/>
    <w:rPr>
      <w:rFonts w:ascii="Courier New" w:hAnsi="Courier New" w:cs="Courier New"/>
    </w:rPr>
  </w:style>
  <w:style w:type="character" w:customStyle="1" w:styleId="WW8Num5z0">
    <w:name w:val="WW8Num5z0"/>
    <w:rsid w:val="00C65470"/>
    <w:rPr>
      <w:rFonts w:ascii="Symbol" w:hAnsi="Symbol"/>
    </w:rPr>
  </w:style>
  <w:style w:type="character" w:customStyle="1" w:styleId="WW8Num5z1">
    <w:name w:val="WW8Num5z1"/>
    <w:rsid w:val="00C65470"/>
    <w:rPr>
      <w:rFonts w:ascii="Courier New" w:hAnsi="Courier New" w:cs="Courier New"/>
    </w:rPr>
  </w:style>
  <w:style w:type="character" w:customStyle="1" w:styleId="WW8Num6z0">
    <w:name w:val="WW8Num6z0"/>
    <w:rsid w:val="00C65470"/>
    <w:rPr>
      <w:rFonts w:ascii="Symbol" w:hAnsi="Symbol"/>
    </w:rPr>
  </w:style>
  <w:style w:type="character" w:customStyle="1" w:styleId="WW8Num6z1">
    <w:name w:val="WW8Num6z1"/>
    <w:rsid w:val="00C65470"/>
    <w:rPr>
      <w:rFonts w:ascii="Courier New" w:hAnsi="Courier New" w:cs="Courier New"/>
    </w:rPr>
  </w:style>
  <w:style w:type="character" w:customStyle="1" w:styleId="Fontepargpadro2">
    <w:name w:val="Fonte parág. padrão2"/>
    <w:rsid w:val="00C65470"/>
  </w:style>
  <w:style w:type="character" w:customStyle="1" w:styleId="Absatz-Standardschriftart">
    <w:name w:val="Absatz-Standardschriftart"/>
    <w:rsid w:val="00C65470"/>
  </w:style>
  <w:style w:type="character" w:customStyle="1" w:styleId="WW8Num7z0">
    <w:name w:val="WW8Num7z0"/>
    <w:rsid w:val="00C65470"/>
    <w:rPr>
      <w:rFonts w:ascii="Symbol" w:hAnsi="Symbol"/>
    </w:rPr>
  </w:style>
  <w:style w:type="character" w:customStyle="1" w:styleId="WW8Num7z1">
    <w:name w:val="WW8Num7z1"/>
    <w:rsid w:val="00C6547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C65470"/>
  </w:style>
  <w:style w:type="character" w:customStyle="1" w:styleId="WW8Num4z2">
    <w:name w:val="WW8Num4z2"/>
    <w:rsid w:val="00C65470"/>
    <w:rPr>
      <w:rFonts w:ascii="Wingdings" w:hAnsi="Wingdings"/>
    </w:rPr>
  </w:style>
  <w:style w:type="character" w:customStyle="1" w:styleId="WW8Num5z2">
    <w:name w:val="WW8Num5z2"/>
    <w:rsid w:val="00C65470"/>
    <w:rPr>
      <w:rFonts w:ascii="Wingdings" w:hAnsi="Wingdings"/>
    </w:rPr>
  </w:style>
  <w:style w:type="character" w:customStyle="1" w:styleId="WW8Num6z2">
    <w:name w:val="WW8Num6z2"/>
    <w:rsid w:val="00C65470"/>
    <w:rPr>
      <w:rFonts w:ascii="Wingdings" w:hAnsi="Wingdings"/>
    </w:rPr>
  </w:style>
  <w:style w:type="character" w:customStyle="1" w:styleId="WW8Num7z2">
    <w:name w:val="WW8Num7z2"/>
    <w:rsid w:val="00C65470"/>
    <w:rPr>
      <w:rFonts w:ascii="Wingdings" w:hAnsi="Wingdings"/>
    </w:rPr>
  </w:style>
  <w:style w:type="character" w:customStyle="1" w:styleId="WW8Num8z0">
    <w:name w:val="WW8Num8z0"/>
    <w:rsid w:val="00C65470"/>
    <w:rPr>
      <w:rFonts w:ascii="Symbol" w:hAnsi="Symbol"/>
    </w:rPr>
  </w:style>
  <w:style w:type="character" w:customStyle="1" w:styleId="WW8Num8z1">
    <w:name w:val="WW8Num8z1"/>
    <w:rsid w:val="00C65470"/>
    <w:rPr>
      <w:rFonts w:ascii="Courier New" w:hAnsi="Courier New" w:cs="Courier New"/>
    </w:rPr>
  </w:style>
  <w:style w:type="character" w:customStyle="1" w:styleId="WW8Num8z2">
    <w:name w:val="WW8Num8z2"/>
    <w:rsid w:val="00C65470"/>
    <w:rPr>
      <w:rFonts w:ascii="Wingdings" w:hAnsi="Wingdings"/>
    </w:rPr>
  </w:style>
  <w:style w:type="character" w:customStyle="1" w:styleId="WW8Num9z0">
    <w:name w:val="WW8Num9z0"/>
    <w:rsid w:val="00C65470"/>
    <w:rPr>
      <w:rFonts w:ascii="Symbol" w:hAnsi="Symbol"/>
    </w:rPr>
  </w:style>
  <w:style w:type="character" w:customStyle="1" w:styleId="WW8Num9z1">
    <w:name w:val="WW8Num9z1"/>
    <w:rsid w:val="00C65470"/>
    <w:rPr>
      <w:rFonts w:ascii="Courier New" w:hAnsi="Courier New" w:cs="Courier New"/>
    </w:rPr>
  </w:style>
  <w:style w:type="character" w:customStyle="1" w:styleId="WW8Num9z2">
    <w:name w:val="WW8Num9z2"/>
    <w:rsid w:val="00C65470"/>
    <w:rPr>
      <w:rFonts w:ascii="Wingdings" w:hAnsi="Wingdings"/>
    </w:rPr>
  </w:style>
  <w:style w:type="character" w:customStyle="1" w:styleId="Fontepargpadro1">
    <w:name w:val="Fonte parág. padrão1"/>
    <w:rsid w:val="00C65470"/>
  </w:style>
  <w:style w:type="character" w:customStyle="1" w:styleId="CharChar5">
    <w:name w:val="Char Char5"/>
    <w:rsid w:val="00C6547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C65470"/>
    <w:rPr>
      <w:sz w:val="16"/>
      <w:szCs w:val="16"/>
    </w:rPr>
  </w:style>
  <w:style w:type="character" w:customStyle="1" w:styleId="CharChar4">
    <w:name w:val="Char Char4"/>
    <w:rsid w:val="00C6547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C65470"/>
    <w:rPr>
      <w:b/>
      <w:bCs/>
    </w:rPr>
  </w:style>
  <w:style w:type="character" w:customStyle="1" w:styleId="CharChar3">
    <w:name w:val="Char Char3"/>
    <w:rsid w:val="00C6547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C6547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C6547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C6547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C6547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C6547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C6547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C65470"/>
    <w:rPr>
      <w:rFonts w:cs="Tahoma"/>
    </w:rPr>
  </w:style>
  <w:style w:type="paragraph" w:customStyle="1" w:styleId="Legenda3">
    <w:name w:val="Legenda3"/>
    <w:basedOn w:val="Normal"/>
    <w:rsid w:val="00C6547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C65470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C6547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C6547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C6547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C65470"/>
    <w:rPr>
      <w:sz w:val="20"/>
    </w:rPr>
  </w:style>
  <w:style w:type="paragraph" w:styleId="Ttulo">
    <w:name w:val="Title"/>
    <w:basedOn w:val="Normal"/>
    <w:next w:val="Subttulo"/>
    <w:link w:val="TtuloChar"/>
    <w:qFormat/>
    <w:rsid w:val="00C6547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C6547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C6547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C65470"/>
    <w:rPr>
      <w:rFonts w:cs="Times New Roman"/>
      <w:lang/>
    </w:rPr>
  </w:style>
  <w:style w:type="paragraph" w:styleId="Rodap">
    <w:name w:val="footer"/>
    <w:basedOn w:val="Normal"/>
    <w:link w:val="RodapChar"/>
    <w:uiPriority w:val="99"/>
    <w:rsid w:val="00C65470"/>
    <w:rPr>
      <w:rFonts w:cs="Times New Roman"/>
      <w:lang/>
    </w:rPr>
  </w:style>
  <w:style w:type="paragraph" w:styleId="Reviso">
    <w:name w:val="Revision"/>
    <w:rsid w:val="00C6547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C65470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7B13C-5F5F-4E03-B1EE-A5AC10C3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Usuário do Windows</cp:lastModifiedBy>
  <cp:revision>2</cp:revision>
  <cp:lastPrinted>2019-10-22T19:55:00Z</cp:lastPrinted>
  <dcterms:created xsi:type="dcterms:W3CDTF">2021-12-15T18:35:00Z</dcterms:created>
  <dcterms:modified xsi:type="dcterms:W3CDTF">2021-12-15T18:35:00Z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