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>_____________________, _____ de __________ de 20___</w:t>
      </w:r>
      <w:bookmarkStart w:id="0" w:name="_GoBack"/>
      <w:bookmarkEnd w:id="0"/>
    </w:p>
    <w:sectPr w:rsidR="00BE7120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2EA" w:rsidRDefault="00A832EA">
      <w:r>
        <w:separator/>
      </w:r>
    </w:p>
  </w:endnote>
  <w:endnote w:type="continuationSeparator" w:id="1">
    <w:p w:rsidR="00A832EA" w:rsidRDefault="00A832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CC6" w:rsidRDefault="00833CC6" w:rsidP="00833CC6">
    <w:pPr>
      <w:pStyle w:val="Cabealho"/>
    </w:pPr>
  </w:p>
  <w:p w:rsidR="00833CC6" w:rsidRDefault="00833CC6" w:rsidP="00833CC6"/>
  <w:p w:rsidR="00833CC6" w:rsidRDefault="00833CC6" w:rsidP="00833CC6">
    <w:pPr>
      <w:pStyle w:val="Rodap"/>
    </w:pPr>
  </w:p>
  <w:p w:rsidR="00833CC6" w:rsidRDefault="00833CC6" w:rsidP="00833CC6"/>
  <w:p w:rsidR="00833CC6" w:rsidRDefault="00833CC6" w:rsidP="00833CC6">
    <w:pPr>
      <w:pStyle w:val="Rodap"/>
      <w:rPr>
        <w:sz w:val="6"/>
        <w:szCs w:val="16"/>
      </w:rPr>
    </w:pPr>
  </w:p>
  <w:p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2783C">
      <w:rPr>
        <w:b/>
        <w:sz w:val="16"/>
        <w:szCs w:val="16"/>
      </w:rPr>
      <w:t>INSTITUTO FEDERAL DE EDUCAÇÃO, CIÊNCIA E TECNOLOGIA FARROUPILHA</w:t>
    </w:r>
  </w:p>
  <w:p w:rsidR="00833CC6" w:rsidRDefault="00833CC6" w:rsidP="00833CC6">
    <w:pPr>
      <w:pStyle w:val="Rodap"/>
      <w:jc w:val="center"/>
      <w:rPr>
        <w:rFonts w:cs="Arial"/>
        <w:sz w:val="16"/>
        <w:szCs w:val="14"/>
      </w:rPr>
    </w:pP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:rsidR="00833CC6" w:rsidRPr="00DB40BB" w:rsidRDefault="00833CC6" w:rsidP="00833CC6">
    <w:pPr>
      <w:pStyle w:val="Rodap"/>
      <w:jc w:val="center"/>
      <w:rPr>
        <w:sz w:val="6"/>
        <w:szCs w:val="16"/>
      </w:rPr>
    </w:pP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2EA" w:rsidRDefault="00A832EA">
      <w:r>
        <w:separator/>
      </w:r>
    </w:p>
  </w:footnote>
  <w:footnote w:type="continuationSeparator" w:id="1">
    <w:p w:rsidR="00A832EA" w:rsidRDefault="00A832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3BA5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32EA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1F37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3BA5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073BA5"/>
    <w:rPr>
      <w:rFonts w:ascii="Symbol" w:hAnsi="Symbol"/>
    </w:rPr>
  </w:style>
  <w:style w:type="character" w:customStyle="1" w:styleId="WW8Num2z0">
    <w:name w:val="WW8Num2z0"/>
    <w:rsid w:val="00073BA5"/>
    <w:rPr>
      <w:rFonts w:ascii="Symbol" w:hAnsi="Symbol"/>
    </w:rPr>
  </w:style>
  <w:style w:type="character" w:customStyle="1" w:styleId="WW8Num3z0">
    <w:name w:val="WW8Num3z0"/>
    <w:rsid w:val="00073BA5"/>
    <w:rPr>
      <w:rFonts w:ascii="Symbol" w:hAnsi="Symbol"/>
    </w:rPr>
  </w:style>
  <w:style w:type="character" w:customStyle="1" w:styleId="WW8Num4z0">
    <w:name w:val="WW8Num4z0"/>
    <w:rsid w:val="00073BA5"/>
    <w:rPr>
      <w:rFonts w:ascii="Symbol" w:hAnsi="Symbol"/>
    </w:rPr>
  </w:style>
  <w:style w:type="character" w:customStyle="1" w:styleId="WW8Num4z1">
    <w:name w:val="WW8Num4z1"/>
    <w:rsid w:val="00073BA5"/>
    <w:rPr>
      <w:rFonts w:ascii="Courier New" w:hAnsi="Courier New" w:cs="Courier New"/>
    </w:rPr>
  </w:style>
  <w:style w:type="character" w:customStyle="1" w:styleId="WW8Num5z0">
    <w:name w:val="WW8Num5z0"/>
    <w:rsid w:val="00073BA5"/>
    <w:rPr>
      <w:rFonts w:ascii="Symbol" w:hAnsi="Symbol"/>
    </w:rPr>
  </w:style>
  <w:style w:type="character" w:customStyle="1" w:styleId="WW8Num5z1">
    <w:name w:val="WW8Num5z1"/>
    <w:rsid w:val="00073BA5"/>
    <w:rPr>
      <w:rFonts w:ascii="Courier New" w:hAnsi="Courier New" w:cs="Courier New"/>
    </w:rPr>
  </w:style>
  <w:style w:type="character" w:customStyle="1" w:styleId="WW8Num6z0">
    <w:name w:val="WW8Num6z0"/>
    <w:rsid w:val="00073BA5"/>
    <w:rPr>
      <w:rFonts w:ascii="Symbol" w:hAnsi="Symbol"/>
    </w:rPr>
  </w:style>
  <w:style w:type="character" w:customStyle="1" w:styleId="WW8Num6z1">
    <w:name w:val="WW8Num6z1"/>
    <w:rsid w:val="00073BA5"/>
    <w:rPr>
      <w:rFonts w:ascii="Courier New" w:hAnsi="Courier New" w:cs="Courier New"/>
    </w:rPr>
  </w:style>
  <w:style w:type="character" w:customStyle="1" w:styleId="Fontepargpadro2">
    <w:name w:val="Fonte parág. padrão2"/>
    <w:rsid w:val="00073BA5"/>
  </w:style>
  <w:style w:type="character" w:customStyle="1" w:styleId="Absatz-Standardschriftart">
    <w:name w:val="Absatz-Standardschriftart"/>
    <w:rsid w:val="00073BA5"/>
  </w:style>
  <w:style w:type="character" w:customStyle="1" w:styleId="WW8Num7z0">
    <w:name w:val="WW8Num7z0"/>
    <w:rsid w:val="00073BA5"/>
    <w:rPr>
      <w:rFonts w:ascii="Symbol" w:hAnsi="Symbol"/>
    </w:rPr>
  </w:style>
  <w:style w:type="character" w:customStyle="1" w:styleId="WW8Num7z1">
    <w:name w:val="WW8Num7z1"/>
    <w:rsid w:val="00073BA5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073BA5"/>
  </w:style>
  <w:style w:type="character" w:customStyle="1" w:styleId="WW8Num4z2">
    <w:name w:val="WW8Num4z2"/>
    <w:rsid w:val="00073BA5"/>
    <w:rPr>
      <w:rFonts w:ascii="Wingdings" w:hAnsi="Wingdings"/>
    </w:rPr>
  </w:style>
  <w:style w:type="character" w:customStyle="1" w:styleId="WW8Num5z2">
    <w:name w:val="WW8Num5z2"/>
    <w:rsid w:val="00073BA5"/>
    <w:rPr>
      <w:rFonts w:ascii="Wingdings" w:hAnsi="Wingdings"/>
    </w:rPr>
  </w:style>
  <w:style w:type="character" w:customStyle="1" w:styleId="WW8Num6z2">
    <w:name w:val="WW8Num6z2"/>
    <w:rsid w:val="00073BA5"/>
    <w:rPr>
      <w:rFonts w:ascii="Wingdings" w:hAnsi="Wingdings"/>
    </w:rPr>
  </w:style>
  <w:style w:type="character" w:customStyle="1" w:styleId="WW8Num7z2">
    <w:name w:val="WW8Num7z2"/>
    <w:rsid w:val="00073BA5"/>
    <w:rPr>
      <w:rFonts w:ascii="Wingdings" w:hAnsi="Wingdings"/>
    </w:rPr>
  </w:style>
  <w:style w:type="character" w:customStyle="1" w:styleId="WW8Num8z0">
    <w:name w:val="WW8Num8z0"/>
    <w:rsid w:val="00073BA5"/>
    <w:rPr>
      <w:rFonts w:ascii="Symbol" w:hAnsi="Symbol"/>
    </w:rPr>
  </w:style>
  <w:style w:type="character" w:customStyle="1" w:styleId="WW8Num8z1">
    <w:name w:val="WW8Num8z1"/>
    <w:rsid w:val="00073BA5"/>
    <w:rPr>
      <w:rFonts w:ascii="Courier New" w:hAnsi="Courier New" w:cs="Courier New"/>
    </w:rPr>
  </w:style>
  <w:style w:type="character" w:customStyle="1" w:styleId="WW8Num8z2">
    <w:name w:val="WW8Num8z2"/>
    <w:rsid w:val="00073BA5"/>
    <w:rPr>
      <w:rFonts w:ascii="Wingdings" w:hAnsi="Wingdings"/>
    </w:rPr>
  </w:style>
  <w:style w:type="character" w:customStyle="1" w:styleId="WW8Num9z0">
    <w:name w:val="WW8Num9z0"/>
    <w:rsid w:val="00073BA5"/>
    <w:rPr>
      <w:rFonts w:ascii="Symbol" w:hAnsi="Symbol"/>
    </w:rPr>
  </w:style>
  <w:style w:type="character" w:customStyle="1" w:styleId="WW8Num9z1">
    <w:name w:val="WW8Num9z1"/>
    <w:rsid w:val="00073BA5"/>
    <w:rPr>
      <w:rFonts w:ascii="Courier New" w:hAnsi="Courier New" w:cs="Courier New"/>
    </w:rPr>
  </w:style>
  <w:style w:type="character" w:customStyle="1" w:styleId="WW8Num9z2">
    <w:name w:val="WW8Num9z2"/>
    <w:rsid w:val="00073BA5"/>
    <w:rPr>
      <w:rFonts w:ascii="Wingdings" w:hAnsi="Wingdings"/>
    </w:rPr>
  </w:style>
  <w:style w:type="character" w:customStyle="1" w:styleId="Fontepargpadro1">
    <w:name w:val="Fonte parág. padrão1"/>
    <w:rsid w:val="00073BA5"/>
  </w:style>
  <w:style w:type="character" w:customStyle="1" w:styleId="CharChar5">
    <w:name w:val="Char Char5"/>
    <w:rsid w:val="00073BA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073BA5"/>
    <w:rPr>
      <w:sz w:val="16"/>
      <w:szCs w:val="16"/>
    </w:rPr>
  </w:style>
  <w:style w:type="character" w:customStyle="1" w:styleId="CharChar4">
    <w:name w:val="Char Char4"/>
    <w:rsid w:val="00073BA5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073BA5"/>
    <w:rPr>
      <w:b/>
      <w:bCs/>
    </w:rPr>
  </w:style>
  <w:style w:type="character" w:customStyle="1" w:styleId="CharChar3">
    <w:name w:val="Char Char3"/>
    <w:rsid w:val="00073BA5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073BA5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073BA5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073BA5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073BA5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073BA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073BA5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073BA5"/>
    <w:rPr>
      <w:rFonts w:cs="Tahoma"/>
    </w:rPr>
  </w:style>
  <w:style w:type="paragraph" w:customStyle="1" w:styleId="Legenda3">
    <w:name w:val="Legenda3"/>
    <w:basedOn w:val="Normal"/>
    <w:rsid w:val="00073BA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073BA5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073BA5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073BA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073BA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073BA5"/>
    <w:rPr>
      <w:sz w:val="20"/>
    </w:rPr>
  </w:style>
  <w:style w:type="paragraph" w:styleId="Ttulo">
    <w:name w:val="Title"/>
    <w:basedOn w:val="Normal"/>
    <w:next w:val="Subttulo"/>
    <w:link w:val="TtuloChar"/>
    <w:qFormat/>
    <w:rsid w:val="00073BA5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073BA5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sid w:val="00073BA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073BA5"/>
    <w:rPr>
      <w:rFonts w:cs="Times New Roman"/>
      <w:lang/>
    </w:rPr>
  </w:style>
  <w:style w:type="paragraph" w:styleId="Rodap">
    <w:name w:val="footer"/>
    <w:basedOn w:val="Normal"/>
    <w:link w:val="RodapChar"/>
    <w:uiPriority w:val="99"/>
    <w:rsid w:val="00073BA5"/>
    <w:rPr>
      <w:rFonts w:cs="Times New Roman"/>
      <w:lang/>
    </w:rPr>
  </w:style>
  <w:style w:type="paragraph" w:styleId="Reviso">
    <w:name w:val="Revision"/>
    <w:rsid w:val="00073BA5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073BA5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39AD49-2D27-4875-B5F0-0E67D0C306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2</cp:revision>
  <cp:lastPrinted>2019-10-22T19:55:00Z</cp:lastPrinted>
  <dcterms:created xsi:type="dcterms:W3CDTF">2021-12-15T18:36:00Z</dcterms:created>
  <dcterms:modified xsi:type="dcterms:W3CDTF">2021-12-15T18:36:00Z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