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31FD" w:rsidRDefault="002F7130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7" o:spid="_x0000_s1026" type="#_x0000_t202" style="position:absolute;margin-left:68.25pt;margin-top:.95pt;width:482.05pt;height:21.7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<v:textbox inset="0,0,0,0">
              <w:txbxContent>
                <w:p w:rsidR="00B031FD" w:rsidRDefault="00B031FD" w:rsidP="00B031FD">
                  <w:pPr>
                    <w:spacing w:before="120" w:after="120"/>
                    <w:ind w:right="-9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</w:rPr>
                    <w:t xml:space="preserve">AUTODECLARAÇÃO </w:t>
                  </w:r>
                  <w:r w:rsidRPr="008C0974">
                    <w:rPr>
                      <w:b/>
                    </w:rPr>
                    <w:t>ÉTNICO-RACIAL</w:t>
                  </w:r>
                  <w:r>
                    <w:rPr>
                      <w:b/>
                    </w:rPr>
                    <w:t xml:space="preserve"> (PPI)</w:t>
                  </w:r>
                </w:p>
              </w:txbxContent>
            </v:textbox>
            <w10:wrap type="topAndBottom" anchorx="page"/>
          </v:shape>
        </w:pict>
      </w:r>
      <w:bookmarkStart w:id="0" w:name="_GoBack"/>
    </w:p>
    <w:bookmarkEnd w:id="0"/>
    <w:p w:rsidR="00B031FD" w:rsidRDefault="00B031FD" w:rsidP="00B031FD">
      <w:pPr>
        <w:pStyle w:val="Corpodetexto"/>
        <w:rPr>
          <w:b/>
          <w:sz w:val="19"/>
        </w:rPr>
      </w:pPr>
    </w:p>
    <w:p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,abaixoassinado,nascidoem</w:t>
      </w:r>
      <w:r w:rsidRPr="00283FB7">
        <w:rPr>
          <w:sz w:val="22"/>
          <w:u w:val="single"/>
        </w:rPr>
        <w:tab/>
        <w:t xml:space="preserve">/        /        </w:t>
      </w:r>
      <w:r w:rsidRPr="00283FB7">
        <w:rPr>
          <w:sz w:val="22"/>
        </w:rPr>
        <w:t>,portadordacédulade identidade(RG)nº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z w:val="22"/>
        </w:rPr>
        <w:t>declaro,sobaspenasdaleiquesou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(pretooupardoouindígena)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demaiscominaçõeslegais aplicáveis.</w:t>
      </w:r>
    </w:p>
    <w:p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2F7130" w:rsidP="00B031FD">
      <w:pPr>
        <w:pStyle w:val="Corpodetexto"/>
      </w:pPr>
      <w:r>
        <w:rPr>
          <w:noProof/>
          <w:lang w:eastAsia="pt-BR"/>
        </w:rPr>
        <w:pict>
          <v:shape id="Caixa de texto 15" o:spid="_x0000_s1027" type="#_x0000_t202" style="position:absolute;margin-left:314.6pt;margin-top:6.3pt;width:172.8pt;height:22.6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<v:textbox inset="0,0,0,0">
              <w:txbxContent>
                <w:p w:rsidR="00B031FD" w:rsidRDefault="00B031FD" w:rsidP="00B031FD">
                  <w:pPr>
                    <w:spacing w:line="223" w:lineRule="exact"/>
                    <w:ind w:left="391"/>
                    <w:rPr>
                      <w:sz w:val="20"/>
                    </w:rPr>
                  </w:pPr>
                  <w:r>
                    <w:rPr>
                      <w:sz w:val="20"/>
                    </w:rPr>
                    <w:t>Assinaturadoresponsável,</w:t>
                  </w:r>
                </w:p>
                <w:p w:rsidR="00B031FD" w:rsidRDefault="00B031FD" w:rsidP="00B031F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nocasodecandidatomenordeidade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Caixa de texto 14" o:spid="_x0000_s1028" type="#_x0000_t202" style="position:absolute;margin-left:28.3pt;margin-top:6.65pt;width:110.45pt;height:11.1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<v:textbox inset="0,0,0,0">
              <w:txbxContent>
                <w:p w:rsidR="00B031FD" w:rsidRDefault="00B031FD" w:rsidP="00B031FD">
                  <w:pPr>
                    <w:spacing w:line="223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AssinaturadoCandidato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Forma livre 13" o:spid="_x0000_s1030" style="position:absolute;margin-left:17.2pt;margin-top:5.8pt;width:473.55pt;height:.1pt;z-index:-251657216;visibility:visible" coordsize="9471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adj="0,,0" path="m,l3000,m5804,l9471,e" filled="f" strokeweight=".22136mm">
            <v:stroke joinstyle="round"/>
            <v:formulas/>
            <v:path arrowok="t" o:connecttype="custom" o:connectlocs="0,0;1905000,0;3685540,0;6014085,0" o:connectangles="0,0,0,0"/>
          </v:shape>
        </w:pict>
      </w: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2F7130" w:rsidP="00B031FD">
      <w:pPr>
        <w:pStyle w:val="Corpodetexto"/>
      </w:pPr>
      <w:r>
        <w:rPr>
          <w:noProof/>
          <w:lang w:eastAsia="pt-BR"/>
        </w:rPr>
        <w:pict>
          <v:shape id="Caixa de texto 12" o:spid="_x0000_s1029" type="#_x0000_t202" style="position:absolute;margin-left:11.7pt;margin-top:6.8pt;width:459.75pt;height:106.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<v:textbox inset="0,0,0,0">
              <w:txbxContent>
                <w:p w:rsidR="00B031FD" w:rsidRDefault="00B031FD" w:rsidP="00B031FD">
                  <w:pPr>
                    <w:spacing w:before="16"/>
                    <w:ind w:left="108"/>
                    <w:jc w:val="both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*ODecreto-Leinº2.848,de07 dedezembrode1940–</w:t>
                  </w:r>
                  <w:r>
                    <w:rPr>
                      <w:b/>
                      <w:sz w:val="20"/>
                    </w:rPr>
                    <w:t>CódigoPenal–FalsidadeIdeológica</w:t>
                  </w:r>
                </w:p>
                <w:p w:rsidR="00B031FD" w:rsidRDefault="00B031FD" w:rsidP="00B031FD">
                  <w:pPr>
                    <w:spacing w:before="116" w:line="360" w:lineRule="auto"/>
                    <w:ind w:left="108" w:right="48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Art. 299: omitir, em documento público ou particular, declaração que dele devia constar, ou nele inserir oufazer inserir declaração falsa ou diversa da que devia ser escrita, com o fim de prejudicar direito, criarobrigação oualteraraverdadesobrefatojuridicamenterelevante:</w:t>
                  </w:r>
                </w:p>
                <w:p w:rsidR="00B031FD" w:rsidRDefault="00B031FD" w:rsidP="00B031FD">
                  <w:pPr>
                    <w:spacing w:before="2" w:line="360" w:lineRule="auto"/>
                    <w:ind w:left="108" w:right="53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Pena – reclusão, de um a cinco anos, e multa, se o documento é público, e reclusão de um a três anos, emulta,seodocumentoéparticular.</w:t>
                  </w:r>
                </w:p>
              </w:txbxContent>
            </v:textbox>
          </v:shape>
        </w:pict>
      </w: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031FD" w:rsidRDefault="00B031FD" w:rsidP="00B031FD">
      <w:pPr>
        <w:pStyle w:val="Corpodetexto"/>
      </w:pPr>
    </w:p>
    <w:p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C56" w:rsidRDefault="00B22C56">
      <w:r>
        <w:separator/>
      </w:r>
    </w:p>
  </w:endnote>
  <w:endnote w:type="continuationSeparator" w:id="1">
    <w:p w:rsidR="00B22C56" w:rsidRDefault="00B22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6D" w:rsidRDefault="003B576D" w:rsidP="007923C4">
    <w:pPr>
      <w:pStyle w:val="Rodap"/>
      <w:rPr>
        <w:sz w:val="6"/>
        <w:szCs w:val="16"/>
      </w:rPr>
    </w:pPr>
  </w:p>
  <w:p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3B576D" w:rsidRDefault="003B576D" w:rsidP="007923C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3B576D" w:rsidRPr="00DB40BB" w:rsidRDefault="003B576D" w:rsidP="007923C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:rsidR="003B576D" w:rsidRPr="00A55266" w:rsidRDefault="002F7130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="003B576D"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B673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C56" w:rsidRDefault="00B22C56">
      <w:r>
        <w:separator/>
      </w:r>
    </w:p>
  </w:footnote>
  <w:footnote w:type="continuationSeparator" w:id="1">
    <w:p w:rsidR="00B22C56" w:rsidRDefault="00B22C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353A9" w:rsidRDefault="006353A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2F7130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2C56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B6735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130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2F7130"/>
    <w:rPr>
      <w:rFonts w:ascii="Symbol" w:hAnsi="Symbol"/>
    </w:rPr>
  </w:style>
  <w:style w:type="character" w:customStyle="1" w:styleId="WW8Num2z0">
    <w:name w:val="WW8Num2z0"/>
    <w:rsid w:val="002F7130"/>
    <w:rPr>
      <w:rFonts w:ascii="Symbol" w:hAnsi="Symbol"/>
    </w:rPr>
  </w:style>
  <w:style w:type="character" w:customStyle="1" w:styleId="WW8Num3z0">
    <w:name w:val="WW8Num3z0"/>
    <w:rsid w:val="002F7130"/>
    <w:rPr>
      <w:rFonts w:ascii="Symbol" w:hAnsi="Symbol"/>
    </w:rPr>
  </w:style>
  <w:style w:type="character" w:customStyle="1" w:styleId="WW8Num4z0">
    <w:name w:val="WW8Num4z0"/>
    <w:rsid w:val="002F7130"/>
    <w:rPr>
      <w:rFonts w:ascii="Symbol" w:hAnsi="Symbol"/>
    </w:rPr>
  </w:style>
  <w:style w:type="character" w:customStyle="1" w:styleId="WW8Num4z1">
    <w:name w:val="WW8Num4z1"/>
    <w:rsid w:val="002F7130"/>
    <w:rPr>
      <w:rFonts w:ascii="Courier New" w:hAnsi="Courier New" w:cs="Courier New"/>
    </w:rPr>
  </w:style>
  <w:style w:type="character" w:customStyle="1" w:styleId="WW8Num5z0">
    <w:name w:val="WW8Num5z0"/>
    <w:rsid w:val="002F7130"/>
    <w:rPr>
      <w:rFonts w:ascii="Symbol" w:hAnsi="Symbol"/>
    </w:rPr>
  </w:style>
  <w:style w:type="character" w:customStyle="1" w:styleId="WW8Num5z1">
    <w:name w:val="WW8Num5z1"/>
    <w:rsid w:val="002F7130"/>
    <w:rPr>
      <w:rFonts w:ascii="Courier New" w:hAnsi="Courier New" w:cs="Courier New"/>
    </w:rPr>
  </w:style>
  <w:style w:type="character" w:customStyle="1" w:styleId="WW8Num6z0">
    <w:name w:val="WW8Num6z0"/>
    <w:rsid w:val="002F7130"/>
    <w:rPr>
      <w:rFonts w:ascii="Symbol" w:hAnsi="Symbol"/>
    </w:rPr>
  </w:style>
  <w:style w:type="character" w:customStyle="1" w:styleId="WW8Num6z1">
    <w:name w:val="WW8Num6z1"/>
    <w:rsid w:val="002F7130"/>
    <w:rPr>
      <w:rFonts w:ascii="Courier New" w:hAnsi="Courier New" w:cs="Courier New"/>
    </w:rPr>
  </w:style>
  <w:style w:type="character" w:customStyle="1" w:styleId="Fontepargpadro2">
    <w:name w:val="Fonte parág. padrão2"/>
    <w:rsid w:val="002F7130"/>
  </w:style>
  <w:style w:type="character" w:customStyle="1" w:styleId="Absatz-Standardschriftart">
    <w:name w:val="Absatz-Standardschriftart"/>
    <w:rsid w:val="002F7130"/>
  </w:style>
  <w:style w:type="character" w:customStyle="1" w:styleId="WW8Num7z0">
    <w:name w:val="WW8Num7z0"/>
    <w:rsid w:val="002F7130"/>
    <w:rPr>
      <w:rFonts w:ascii="Symbol" w:hAnsi="Symbol"/>
    </w:rPr>
  </w:style>
  <w:style w:type="character" w:customStyle="1" w:styleId="WW8Num7z1">
    <w:name w:val="WW8Num7z1"/>
    <w:rsid w:val="002F713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F7130"/>
  </w:style>
  <w:style w:type="character" w:customStyle="1" w:styleId="WW8Num4z2">
    <w:name w:val="WW8Num4z2"/>
    <w:rsid w:val="002F7130"/>
    <w:rPr>
      <w:rFonts w:ascii="Wingdings" w:hAnsi="Wingdings"/>
    </w:rPr>
  </w:style>
  <w:style w:type="character" w:customStyle="1" w:styleId="WW8Num5z2">
    <w:name w:val="WW8Num5z2"/>
    <w:rsid w:val="002F7130"/>
    <w:rPr>
      <w:rFonts w:ascii="Wingdings" w:hAnsi="Wingdings"/>
    </w:rPr>
  </w:style>
  <w:style w:type="character" w:customStyle="1" w:styleId="WW8Num6z2">
    <w:name w:val="WW8Num6z2"/>
    <w:rsid w:val="002F7130"/>
    <w:rPr>
      <w:rFonts w:ascii="Wingdings" w:hAnsi="Wingdings"/>
    </w:rPr>
  </w:style>
  <w:style w:type="character" w:customStyle="1" w:styleId="WW8Num7z2">
    <w:name w:val="WW8Num7z2"/>
    <w:rsid w:val="002F7130"/>
    <w:rPr>
      <w:rFonts w:ascii="Wingdings" w:hAnsi="Wingdings"/>
    </w:rPr>
  </w:style>
  <w:style w:type="character" w:customStyle="1" w:styleId="WW8Num8z0">
    <w:name w:val="WW8Num8z0"/>
    <w:rsid w:val="002F7130"/>
    <w:rPr>
      <w:rFonts w:ascii="Symbol" w:hAnsi="Symbol"/>
    </w:rPr>
  </w:style>
  <w:style w:type="character" w:customStyle="1" w:styleId="WW8Num8z1">
    <w:name w:val="WW8Num8z1"/>
    <w:rsid w:val="002F7130"/>
    <w:rPr>
      <w:rFonts w:ascii="Courier New" w:hAnsi="Courier New" w:cs="Courier New"/>
    </w:rPr>
  </w:style>
  <w:style w:type="character" w:customStyle="1" w:styleId="WW8Num8z2">
    <w:name w:val="WW8Num8z2"/>
    <w:rsid w:val="002F7130"/>
    <w:rPr>
      <w:rFonts w:ascii="Wingdings" w:hAnsi="Wingdings"/>
    </w:rPr>
  </w:style>
  <w:style w:type="character" w:customStyle="1" w:styleId="WW8Num9z0">
    <w:name w:val="WW8Num9z0"/>
    <w:rsid w:val="002F7130"/>
    <w:rPr>
      <w:rFonts w:ascii="Symbol" w:hAnsi="Symbol"/>
    </w:rPr>
  </w:style>
  <w:style w:type="character" w:customStyle="1" w:styleId="WW8Num9z1">
    <w:name w:val="WW8Num9z1"/>
    <w:rsid w:val="002F7130"/>
    <w:rPr>
      <w:rFonts w:ascii="Courier New" w:hAnsi="Courier New" w:cs="Courier New"/>
    </w:rPr>
  </w:style>
  <w:style w:type="character" w:customStyle="1" w:styleId="WW8Num9z2">
    <w:name w:val="WW8Num9z2"/>
    <w:rsid w:val="002F7130"/>
    <w:rPr>
      <w:rFonts w:ascii="Wingdings" w:hAnsi="Wingdings"/>
    </w:rPr>
  </w:style>
  <w:style w:type="character" w:customStyle="1" w:styleId="Fontepargpadro1">
    <w:name w:val="Fonte parág. padrão1"/>
    <w:rsid w:val="002F7130"/>
  </w:style>
  <w:style w:type="character" w:customStyle="1" w:styleId="CharChar5">
    <w:name w:val="Char Char5"/>
    <w:rsid w:val="002F713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F7130"/>
    <w:rPr>
      <w:sz w:val="16"/>
      <w:szCs w:val="16"/>
    </w:rPr>
  </w:style>
  <w:style w:type="character" w:customStyle="1" w:styleId="CharChar4">
    <w:name w:val="Char Char4"/>
    <w:rsid w:val="002F713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F7130"/>
    <w:rPr>
      <w:b/>
      <w:bCs/>
    </w:rPr>
  </w:style>
  <w:style w:type="character" w:customStyle="1" w:styleId="CharChar3">
    <w:name w:val="Char Char3"/>
    <w:rsid w:val="002F713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F713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F713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F713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F713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F71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2F713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F7130"/>
    <w:rPr>
      <w:rFonts w:cs="Tahoma"/>
    </w:rPr>
  </w:style>
  <w:style w:type="paragraph" w:customStyle="1" w:styleId="Legenda3">
    <w:name w:val="Legenda3"/>
    <w:basedOn w:val="Normal"/>
    <w:rsid w:val="002F71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F7130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2F71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F71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F71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F7130"/>
    <w:rPr>
      <w:sz w:val="20"/>
    </w:rPr>
  </w:style>
  <w:style w:type="paragraph" w:styleId="Ttulo">
    <w:name w:val="Title"/>
    <w:basedOn w:val="Normal"/>
    <w:next w:val="Subttulo"/>
    <w:link w:val="TtuloChar"/>
    <w:qFormat/>
    <w:rsid w:val="002F713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2F713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2F713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F7130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2F7130"/>
    <w:rPr>
      <w:rFonts w:cs="Times New Roman"/>
      <w:lang/>
    </w:rPr>
  </w:style>
  <w:style w:type="paragraph" w:styleId="Reviso">
    <w:name w:val="Revision"/>
    <w:rsid w:val="002F713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2F7130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BB08-7F6F-46EB-B954-20D48746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2021-12-15T18:38:00Z</dcterms:created>
  <dcterms:modified xsi:type="dcterms:W3CDTF">2021-12-15T18:38:00Z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