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  <w:bookmarkStart w:id="0" w:name="_GoBack"/>
      <w:bookmarkEnd w:id="0"/>
    </w:p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91"/>
        <w:gridCol w:w="1840"/>
        <w:gridCol w:w="951"/>
        <w:gridCol w:w="1567"/>
        <w:gridCol w:w="2222"/>
        <w:gridCol w:w="2509"/>
        <w:gridCol w:w="2134"/>
      </w:tblGrid>
      <w:tr w:rsidR="00CA074A" w:rsidRPr="00BE7120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lastRenderedPageBreak/>
              <w:t>Renda familiar bruta total:                                                                                            Renda familiar per capita:</w:t>
            </w:r>
          </w:p>
        </w:tc>
      </w:tr>
    </w:tbl>
    <w:p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  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  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   ) Uma   (   ) Duas   (   ) Três   (   ) Quatro   (   ) Cinco ou mais</w:t>
      </w:r>
    </w:p>
    <w:p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501" w:rsidRDefault="003F0501">
      <w:r>
        <w:separator/>
      </w:r>
    </w:p>
  </w:endnote>
  <w:endnote w:type="continuationSeparator" w:id="1">
    <w:p w:rsidR="003F0501" w:rsidRDefault="003F0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E3" w:rsidRDefault="00A563E3" w:rsidP="00A563E3"/>
  <w:p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2783C">
      <w:rPr>
        <w:b/>
        <w:sz w:val="16"/>
        <w:szCs w:val="16"/>
      </w:rPr>
      <w:t>INSTITUTO FEDERAL DE EDUCAÇÃO, CIÊNCIA E TECNOLOGIA FARROUPILHA</w:t>
    </w:r>
  </w:p>
  <w:p w:rsidR="00A563E3" w:rsidRDefault="00A563E3" w:rsidP="00A563E3">
    <w:pPr>
      <w:pStyle w:val="Rodap"/>
      <w:jc w:val="center"/>
      <w:rPr>
        <w:rFonts w:cs="Arial"/>
        <w:sz w:val="16"/>
        <w:szCs w:val="14"/>
      </w:rPr>
    </w:pP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:rsidR="00A563E3" w:rsidRPr="00A563E3" w:rsidRDefault="00A563E3" w:rsidP="00A563E3">
    <w:pPr>
      <w:pStyle w:val="Rodap"/>
      <w:jc w:val="center"/>
      <w:rPr>
        <w:sz w:val="6"/>
        <w:szCs w:val="16"/>
      </w:rPr>
    </w:pP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501" w:rsidRDefault="003F0501">
      <w:r>
        <w:separator/>
      </w:r>
    </w:p>
  </w:footnote>
  <w:footnote w:type="continuationSeparator" w:id="1">
    <w:p w:rsidR="003F0501" w:rsidRDefault="003F05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A563E3" w:rsidRDefault="00A563E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0501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75D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2FC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75D"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8A375D"/>
    <w:rPr>
      <w:rFonts w:ascii="Symbol" w:hAnsi="Symbol"/>
    </w:rPr>
  </w:style>
  <w:style w:type="character" w:customStyle="1" w:styleId="WW8Num2z0">
    <w:name w:val="WW8Num2z0"/>
    <w:rsid w:val="008A375D"/>
    <w:rPr>
      <w:rFonts w:ascii="Symbol" w:hAnsi="Symbol"/>
    </w:rPr>
  </w:style>
  <w:style w:type="character" w:customStyle="1" w:styleId="WW8Num3z0">
    <w:name w:val="WW8Num3z0"/>
    <w:rsid w:val="008A375D"/>
    <w:rPr>
      <w:rFonts w:ascii="Symbol" w:hAnsi="Symbol"/>
    </w:rPr>
  </w:style>
  <w:style w:type="character" w:customStyle="1" w:styleId="WW8Num4z0">
    <w:name w:val="WW8Num4z0"/>
    <w:rsid w:val="008A375D"/>
    <w:rPr>
      <w:rFonts w:ascii="Symbol" w:hAnsi="Symbol"/>
    </w:rPr>
  </w:style>
  <w:style w:type="character" w:customStyle="1" w:styleId="WW8Num4z1">
    <w:name w:val="WW8Num4z1"/>
    <w:rsid w:val="008A375D"/>
    <w:rPr>
      <w:rFonts w:ascii="Courier New" w:hAnsi="Courier New" w:cs="Courier New"/>
    </w:rPr>
  </w:style>
  <w:style w:type="character" w:customStyle="1" w:styleId="WW8Num5z0">
    <w:name w:val="WW8Num5z0"/>
    <w:rsid w:val="008A375D"/>
    <w:rPr>
      <w:rFonts w:ascii="Symbol" w:hAnsi="Symbol"/>
    </w:rPr>
  </w:style>
  <w:style w:type="character" w:customStyle="1" w:styleId="WW8Num5z1">
    <w:name w:val="WW8Num5z1"/>
    <w:rsid w:val="008A375D"/>
    <w:rPr>
      <w:rFonts w:ascii="Courier New" w:hAnsi="Courier New" w:cs="Courier New"/>
    </w:rPr>
  </w:style>
  <w:style w:type="character" w:customStyle="1" w:styleId="WW8Num6z0">
    <w:name w:val="WW8Num6z0"/>
    <w:rsid w:val="008A375D"/>
    <w:rPr>
      <w:rFonts w:ascii="Symbol" w:hAnsi="Symbol"/>
    </w:rPr>
  </w:style>
  <w:style w:type="character" w:customStyle="1" w:styleId="WW8Num6z1">
    <w:name w:val="WW8Num6z1"/>
    <w:rsid w:val="008A375D"/>
    <w:rPr>
      <w:rFonts w:ascii="Courier New" w:hAnsi="Courier New" w:cs="Courier New"/>
    </w:rPr>
  </w:style>
  <w:style w:type="character" w:customStyle="1" w:styleId="Fontepargpadro2">
    <w:name w:val="Fonte parág. padrão2"/>
    <w:rsid w:val="008A375D"/>
  </w:style>
  <w:style w:type="character" w:customStyle="1" w:styleId="Absatz-Standardschriftart">
    <w:name w:val="Absatz-Standardschriftart"/>
    <w:rsid w:val="008A375D"/>
  </w:style>
  <w:style w:type="character" w:customStyle="1" w:styleId="WW8Num7z0">
    <w:name w:val="WW8Num7z0"/>
    <w:rsid w:val="008A375D"/>
    <w:rPr>
      <w:rFonts w:ascii="Symbol" w:hAnsi="Symbol"/>
    </w:rPr>
  </w:style>
  <w:style w:type="character" w:customStyle="1" w:styleId="WW8Num7z1">
    <w:name w:val="WW8Num7z1"/>
    <w:rsid w:val="008A375D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8A375D"/>
  </w:style>
  <w:style w:type="character" w:customStyle="1" w:styleId="WW8Num4z2">
    <w:name w:val="WW8Num4z2"/>
    <w:rsid w:val="008A375D"/>
    <w:rPr>
      <w:rFonts w:ascii="Wingdings" w:hAnsi="Wingdings"/>
    </w:rPr>
  </w:style>
  <w:style w:type="character" w:customStyle="1" w:styleId="WW8Num5z2">
    <w:name w:val="WW8Num5z2"/>
    <w:rsid w:val="008A375D"/>
    <w:rPr>
      <w:rFonts w:ascii="Wingdings" w:hAnsi="Wingdings"/>
    </w:rPr>
  </w:style>
  <w:style w:type="character" w:customStyle="1" w:styleId="WW8Num6z2">
    <w:name w:val="WW8Num6z2"/>
    <w:rsid w:val="008A375D"/>
    <w:rPr>
      <w:rFonts w:ascii="Wingdings" w:hAnsi="Wingdings"/>
    </w:rPr>
  </w:style>
  <w:style w:type="character" w:customStyle="1" w:styleId="WW8Num7z2">
    <w:name w:val="WW8Num7z2"/>
    <w:rsid w:val="008A375D"/>
    <w:rPr>
      <w:rFonts w:ascii="Wingdings" w:hAnsi="Wingdings"/>
    </w:rPr>
  </w:style>
  <w:style w:type="character" w:customStyle="1" w:styleId="WW8Num8z0">
    <w:name w:val="WW8Num8z0"/>
    <w:rsid w:val="008A375D"/>
    <w:rPr>
      <w:rFonts w:ascii="Symbol" w:hAnsi="Symbol"/>
    </w:rPr>
  </w:style>
  <w:style w:type="character" w:customStyle="1" w:styleId="WW8Num8z1">
    <w:name w:val="WW8Num8z1"/>
    <w:rsid w:val="008A375D"/>
    <w:rPr>
      <w:rFonts w:ascii="Courier New" w:hAnsi="Courier New" w:cs="Courier New"/>
    </w:rPr>
  </w:style>
  <w:style w:type="character" w:customStyle="1" w:styleId="WW8Num8z2">
    <w:name w:val="WW8Num8z2"/>
    <w:rsid w:val="008A375D"/>
    <w:rPr>
      <w:rFonts w:ascii="Wingdings" w:hAnsi="Wingdings"/>
    </w:rPr>
  </w:style>
  <w:style w:type="character" w:customStyle="1" w:styleId="WW8Num9z0">
    <w:name w:val="WW8Num9z0"/>
    <w:rsid w:val="008A375D"/>
    <w:rPr>
      <w:rFonts w:ascii="Symbol" w:hAnsi="Symbol"/>
    </w:rPr>
  </w:style>
  <w:style w:type="character" w:customStyle="1" w:styleId="WW8Num9z1">
    <w:name w:val="WW8Num9z1"/>
    <w:rsid w:val="008A375D"/>
    <w:rPr>
      <w:rFonts w:ascii="Courier New" w:hAnsi="Courier New" w:cs="Courier New"/>
    </w:rPr>
  </w:style>
  <w:style w:type="character" w:customStyle="1" w:styleId="WW8Num9z2">
    <w:name w:val="WW8Num9z2"/>
    <w:rsid w:val="008A375D"/>
    <w:rPr>
      <w:rFonts w:ascii="Wingdings" w:hAnsi="Wingdings"/>
    </w:rPr>
  </w:style>
  <w:style w:type="character" w:customStyle="1" w:styleId="Fontepargpadro1">
    <w:name w:val="Fonte parág. padrão1"/>
    <w:rsid w:val="008A375D"/>
  </w:style>
  <w:style w:type="character" w:customStyle="1" w:styleId="CharChar5">
    <w:name w:val="Char Char5"/>
    <w:rsid w:val="008A375D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8A375D"/>
    <w:rPr>
      <w:sz w:val="16"/>
      <w:szCs w:val="16"/>
    </w:rPr>
  </w:style>
  <w:style w:type="character" w:customStyle="1" w:styleId="CharChar4">
    <w:name w:val="Char Char4"/>
    <w:rsid w:val="008A375D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8A375D"/>
    <w:rPr>
      <w:b/>
      <w:bCs/>
    </w:rPr>
  </w:style>
  <w:style w:type="character" w:customStyle="1" w:styleId="CharChar3">
    <w:name w:val="Char Char3"/>
    <w:rsid w:val="008A375D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8A375D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8A375D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8A375D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8A375D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8A375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rsid w:val="008A375D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8A375D"/>
    <w:rPr>
      <w:rFonts w:cs="Tahoma"/>
    </w:rPr>
  </w:style>
  <w:style w:type="paragraph" w:customStyle="1" w:styleId="Legenda3">
    <w:name w:val="Legenda3"/>
    <w:basedOn w:val="Normal"/>
    <w:rsid w:val="008A37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8A375D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rsid w:val="008A375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8A37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8A37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8A375D"/>
    <w:rPr>
      <w:sz w:val="20"/>
    </w:rPr>
  </w:style>
  <w:style w:type="paragraph" w:styleId="Ttulo">
    <w:name w:val="Title"/>
    <w:basedOn w:val="Normal"/>
    <w:next w:val="Subttulo"/>
    <w:link w:val="TtuloChar"/>
    <w:qFormat/>
    <w:rsid w:val="008A375D"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rsid w:val="008A375D"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sid w:val="008A375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8A375D"/>
    <w:rPr>
      <w:rFonts w:cs="Times New Roman"/>
      <w:lang/>
    </w:rPr>
  </w:style>
  <w:style w:type="paragraph" w:styleId="Rodap">
    <w:name w:val="footer"/>
    <w:basedOn w:val="Normal"/>
    <w:link w:val="RodapChar"/>
    <w:uiPriority w:val="99"/>
    <w:rsid w:val="008A375D"/>
    <w:rPr>
      <w:rFonts w:cs="Times New Roman"/>
      <w:lang/>
    </w:rPr>
  </w:style>
  <w:style w:type="paragraph" w:styleId="Reviso">
    <w:name w:val="Revision"/>
    <w:rsid w:val="008A375D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rsid w:val="008A375D"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8727-4BB5-4A58-967D-C1B4B513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Usuário do Windows</cp:lastModifiedBy>
  <cp:revision>2</cp:revision>
  <cp:lastPrinted>2019-10-22T19:55:00Z</cp:lastPrinted>
  <dcterms:created xsi:type="dcterms:W3CDTF">2021-12-15T18:39:00Z</dcterms:created>
  <dcterms:modified xsi:type="dcterms:W3CDTF">2021-12-15T18:39:00Z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