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246C7D01" w14:textId="77777777"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04523DED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14:paraId="621E57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12127F2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14:paraId="300655D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18EF26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B8C4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6142D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14:paraId="754E94D6" w14:textId="6C95EF1E" w:rsidR="00BE7120" w:rsidRPr="00BE7120" w:rsidRDefault="00BE7120" w:rsidP="00BE7120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1B7EF1">
        <w:rPr>
          <w:rFonts w:cs="Arial"/>
        </w:rPr>
        <w:t>2</w:t>
      </w:r>
      <w:r w:rsidRPr="00BE7120">
        <w:rPr>
          <w:rFonts w:cs="Arial"/>
        </w:rPr>
        <w:t xml:space="preserve">, dos Cursos Técnicos </w:t>
      </w:r>
      <w:r w:rsidR="006C342F">
        <w:rPr>
          <w:rFonts w:cs="Arial"/>
        </w:rPr>
        <w:t>Integrados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bookmarkStart w:id="0" w:name="_GoBack"/>
      <w:bookmarkEnd w:id="0"/>
      <w:r w:rsidR="00261089"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 w:rsidR="00944F02">
        <w:rPr>
          <w:rFonts w:cs="Arial"/>
        </w:rPr>
        <w:t>o dia 01/02/2022,</w:t>
      </w:r>
      <w:r w:rsidRPr="00BE7120">
        <w:rPr>
          <w:rFonts w:cs="Arial"/>
        </w:rPr>
        <w:t xml:space="preserve"> o HISTÓRICO DE CONCLUSÃO DO </w:t>
      </w:r>
      <w:r w:rsidR="001B7EF1">
        <w:rPr>
          <w:rFonts w:cs="Arial"/>
        </w:rPr>
        <w:t>ENSINO FUNDAMENTAL</w:t>
      </w:r>
      <w:r w:rsidRPr="00BE7120">
        <w:rPr>
          <w:rFonts w:cs="Arial"/>
        </w:rPr>
        <w:t xml:space="preserve"> e CERTIFICADO DE CONCLUSÃO DO </w:t>
      </w:r>
      <w:r w:rsidR="001B7EF1">
        <w:rPr>
          <w:rFonts w:cs="Arial"/>
        </w:rPr>
        <w:t xml:space="preserve">ENSINO FUNDAMENTAL </w:t>
      </w:r>
      <w:r w:rsidRPr="00BE7120">
        <w:rPr>
          <w:rFonts w:cs="Arial"/>
        </w:rPr>
        <w:t>para os devidos fins de matrícula.</w:t>
      </w:r>
    </w:p>
    <w:p w14:paraId="62B0C875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3070DF1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0AE9D6F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14:paraId="35DA7EB8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A3C390E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3658A42" w14:textId="77777777"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14:paraId="3975B3FC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14:paraId="7386924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CA59AF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8359C1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6D97FB5" w14:textId="77777777" w:rsidR="005D5139" w:rsidRDefault="005D5139">
      <w:r>
        <w:separator/>
      </w:r>
    </w:p>
  </w:endnote>
  <w:endnote w:type="continuationSeparator" w:id="0">
    <w:p w14:paraId="2946E600" w14:textId="77777777" w:rsidR="005D5139" w:rsidRDefault="005D51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944F02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799EF62" w14:textId="77777777" w:rsidR="005D5139" w:rsidRDefault="005D5139">
      <w:r>
        <w:separator/>
      </w:r>
    </w:p>
  </w:footnote>
  <w:footnote w:type="continuationSeparator" w:id="0">
    <w:p w14:paraId="37C7381B" w14:textId="77777777" w:rsidR="005D5139" w:rsidRDefault="005D51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77777777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B7EF1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139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4F02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5740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8BF850-37A7-4A0E-BA1D-0E66AA255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122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5</cp:revision>
  <cp:lastPrinted>2019-10-22T19:55:00Z</cp:lastPrinted>
  <dcterms:created xsi:type="dcterms:W3CDTF">2021-02-05T08:14:00Z</dcterms:created>
  <dcterms:modified xsi:type="dcterms:W3CDTF">2021-12-13T19:41:00Z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