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_____________________, _____ de __________ de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5CE5CC" w14:textId="77777777" w:rsidR="00D47888" w:rsidRDefault="00D47888">
      <w:r>
        <w:separator/>
      </w:r>
    </w:p>
  </w:endnote>
  <w:endnote w:type="continuationSeparator" w:id="0">
    <w:p w14:paraId="62A5E1A4" w14:textId="77777777" w:rsidR="00D47888" w:rsidRDefault="00D47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ED90FE" w14:textId="77777777" w:rsidR="00D47888" w:rsidRDefault="00D47888">
      <w:r>
        <w:separator/>
      </w:r>
    </w:p>
  </w:footnote>
  <w:footnote w:type="continuationSeparator" w:id="0">
    <w:p w14:paraId="46E2A808" w14:textId="77777777" w:rsidR="00D47888" w:rsidRDefault="00D478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47888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2A67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EFFE21-739E-4C3E-BAD1-0790F5539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2021-12-16T19:38:00Z</dcterms:created>
  <dcterms:modified xsi:type="dcterms:W3CDTF">2021-12-16T19:38:00Z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