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bookmarkStart w:id="0" w:name="_GoBack"/>
    <w:bookmarkEnd w:id="0"/>
    <w:p w14:paraId="57E6B18A" w14:textId="77777777" w:rsidR="00B031FD" w:rsidRDefault="00B031FD" w:rsidP="00B031FD">
      <w:pPr>
        <w:pStyle w:val="Corpodetexto"/>
        <w:spacing w:before="3"/>
        <w:rPr>
          <w:b/>
        </w:rPr>
      </w:pPr>
      <w:r>
        <w:rPr>
          <w:b/>
          <w:noProof/>
          <w:lang w:eastAsia="pt-B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0907C6C" wp14:editId="220233B9">
                <wp:simplePos x="0" y="0"/>
                <wp:positionH relativeFrom="page">
                  <wp:posOffset>866775</wp:posOffset>
                </wp:positionH>
                <wp:positionV relativeFrom="paragraph">
                  <wp:posOffset>12065</wp:posOffset>
                </wp:positionV>
                <wp:extent cx="6122035" cy="276225"/>
                <wp:effectExtent l="0" t="0" r="12065" b="28575"/>
                <wp:wrapTopAndBottom/>
                <wp:docPr id="17" name="Caixa de text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2035" cy="276225"/>
                        </a:xfrm>
                        <a:prstGeom prst="rect">
                          <a:avLst/>
                        </a:prstGeom>
                        <a:solidFill>
                          <a:srgbClr val="D9D9D9"/>
                        </a:solidFill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F7A9A6" w14:textId="77777777" w:rsidR="00B031FD" w:rsidRDefault="00B031FD" w:rsidP="00B031FD">
                            <w:pPr>
                              <w:spacing w:before="120" w:after="120"/>
                              <w:ind w:right="-9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</w:rPr>
                              <w:t xml:space="preserve">AUTODECLARAÇÃO </w:t>
                            </w:r>
                            <w:r w:rsidRPr="008C0974">
                              <w:rPr>
                                <w:b/>
                              </w:rPr>
                              <w:t>ÉTNICO-RACIAL</w:t>
                            </w:r>
                            <w:r>
                              <w:rPr>
                                <w:b/>
                              </w:rPr>
                              <w:t xml:space="preserve"> (PPI)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60907C6C" id="_x0000_t202" coordsize="21600,21600" o:spt="202" path="m,l,21600r21600,l21600,xe">
                <v:stroke joinstyle="miter"/>
                <v:path gradientshapeok="t" o:connecttype="rect"/>
              </v:shapetype>
              <v:shape id="Caixa de texto 17" o:spid="_x0000_s1026" type="#_x0000_t202" style="position:absolute;margin-left:68.25pt;margin-top:.95pt;width:482.05pt;height:21.7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" fillcolor="#d9d9d9" strokeweight=".48pt">
                <v:textbox inset="0,0,0,0">
                  <w:txbxContent>
                    <w:p w14:paraId="67F7A9A6" w14:textId="77777777" w:rsidR="00B031FD" w:rsidRDefault="00B031FD" w:rsidP="00B031FD">
                      <w:pPr>
                        <w:spacing w:before="120" w:after="120"/>
                        <w:ind w:right="-9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</w:rPr>
                        <w:t xml:space="preserve">AUTODECLARAÇÃO </w:t>
                      </w:r>
                      <w:r w:rsidRPr="008C0974">
                        <w:rPr>
                          <w:b/>
                        </w:rPr>
                        <w:t>ÉTNICO-RACIAL</w:t>
                      </w:r>
                      <w:r>
                        <w:rPr>
                          <w:b/>
                        </w:rPr>
                        <w:t xml:space="preserve"> (PPI)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835D678" w14:textId="77777777" w:rsidR="00B031FD" w:rsidRDefault="00B031FD" w:rsidP="00B031FD">
      <w:pPr>
        <w:pStyle w:val="Corpodetexto"/>
        <w:rPr>
          <w:b/>
          <w:sz w:val="19"/>
        </w:rPr>
      </w:pPr>
    </w:p>
    <w:p w14:paraId="5471A38B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  <w:r w:rsidRPr="00283FB7">
        <w:rPr>
          <w:sz w:val="22"/>
        </w:rPr>
        <w:t xml:space="preserve">Eu, </w:t>
      </w:r>
      <w:r w:rsidRPr="00283FB7">
        <w:rPr>
          <w:sz w:val="22"/>
          <w:u w:val="single"/>
        </w:rPr>
        <w:tab/>
        <w:t>___________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>/</w:t>
      </w:r>
      <w:proofErr w:type="gramStart"/>
      <w:r w:rsidRPr="00283FB7">
        <w:rPr>
          <w:sz w:val="22"/>
          <w:u w:val="single"/>
        </w:rPr>
        <w:t xml:space="preserve">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proofErr w:type="gramEnd"/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 w:rsidRPr="00283FB7">
        <w:rPr>
          <w:sz w:val="22"/>
          <w:u w:val="single"/>
        </w:rPr>
        <w:tab/>
      </w:r>
      <w:r w:rsidRPr="00283FB7">
        <w:rPr>
          <w:sz w:val="22"/>
        </w:rPr>
        <w:t>(preto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pardo</w:t>
      </w:r>
      <w:r w:rsidRPr="00283FB7">
        <w:rPr>
          <w:spacing w:val="14"/>
          <w:sz w:val="22"/>
        </w:rPr>
        <w:t xml:space="preserve"> </w:t>
      </w:r>
      <w:r w:rsidRPr="00283FB7">
        <w:rPr>
          <w:sz w:val="22"/>
        </w:rPr>
        <w:t>ou</w:t>
      </w:r>
      <w:r w:rsidRPr="00283FB7">
        <w:rPr>
          <w:spacing w:val="10"/>
          <w:sz w:val="22"/>
        </w:rPr>
        <w:t xml:space="preserve"> </w:t>
      </w:r>
      <w:r w:rsidRPr="00283FB7">
        <w:rPr>
          <w:sz w:val="22"/>
        </w:rPr>
        <w:t>indígena)</w:t>
      </w:r>
      <w:r>
        <w:rPr>
          <w:sz w:val="22"/>
        </w:rPr>
        <w:t xml:space="preserve">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269BDF31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both"/>
        <w:rPr>
          <w:sz w:val="22"/>
        </w:rPr>
      </w:pPr>
    </w:p>
    <w:p w14:paraId="44CE3085" w14:textId="77777777" w:rsidR="00B031FD" w:rsidRPr="00283FB7" w:rsidRDefault="00B031FD" w:rsidP="00B031FD">
      <w:pPr>
        <w:pStyle w:val="Corpodetexto"/>
        <w:tabs>
          <w:tab w:val="left" w:pos="5896"/>
        </w:tabs>
        <w:spacing w:before="93"/>
        <w:ind w:right="-852"/>
        <w:jc w:val="right"/>
        <w:rPr>
          <w:sz w:val="22"/>
        </w:rPr>
      </w:pPr>
      <w:r w:rsidRPr="00283FB7">
        <w:rPr>
          <w:sz w:val="22"/>
        </w:rPr>
        <w:t>Data: _____/_____/20_____</w:t>
      </w:r>
    </w:p>
    <w:p w14:paraId="3528305D" w14:textId="77777777" w:rsidR="00B031FD" w:rsidRDefault="00B031FD" w:rsidP="00B031FD">
      <w:pPr>
        <w:pStyle w:val="Corpodetexto"/>
      </w:pPr>
    </w:p>
    <w:p w14:paraId="61D435A7" w14:textId="77777777" w:rsidR="00B031FD" w:rsidRDefault="00B031FD" w:rsidP="00B031FD">
      <w:pPr>
        <w:pStyle w:val="Corpodetexto"/>
      </w:pPr>
    </w:p>
    <w:p w14:paraId="251B27A7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986F6AE" wp14:editId="59B24D12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15" name="Caixa de text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1123CB" w14:textId="77777777" w:rsidR="00B031FD" w:rsidRDefault="00B031FD" w:rsidP="00B031FD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096E7FB" w14:textId="77777777" w:rsidR="00B031FD" w:rsidRDefault="00B031FD" w:rsidP="00B031FD">
                            <w:pPr>
                              <w:rPr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</w:rPr>
                              <w:t>no</w:t>
                            </w:r>
                            <w:proofErr w:type="gramEnd"/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86F6AE" id="Caixa de texto 15" o:spid="_x0000_s1027" type="#_x0000_t202" style="position:absolute;margin-left:314.6pt;margin-top:6.3pt;width:172.8pt;height:22.65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" filled="f" stroked="f">
                <v:textbox inset="0,0,0,0">
                  <w:txbxContent>
                    <w:p w14:paraId="241123CB" w14:textId="77777777" w:rsidR="00B031FD" w:rsidRDefault="00B031FD" w:rsidP="00B031FD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096E7FB" w14:textId="77777777" w:rsidR="00B031FD" w:rsidRDefault="00B031FD" w:rsidP="00B031FD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8439FE8" wp14:editId="455A3E21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4" name="Caixa de text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121DCB6" w14:textId="77777777" w:rsidR="00B031FD" w:rsidRDefault="00B031FD" w:rsidP="00B031FD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28439FE8" id="Caixa de texto 14" o:spid="_x0000_s1028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" filled="f" stroked="f">
                <v:textbox inset="0,0,0,0">
                  <w:txbxContent>
                    <w:p w14:paraId="7121DCB6" w14:textId="77777777" w:rsidR="00B031FD" w:rsidRDefault="00B031FD" w:rsidP="00B031FD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20E5054" wp14:editId="6A2C8646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3" name="Forma livr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67A5B687" id="Forma livre 13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1DCCFF4C" w14:textId="77777777" w:rsidR="00B031FD" w:rsidRDefault="00B031FD" w:rsidP="00B031FD">
      <w:pPr>
        <w:pStyle w:val="Corpodetexto"/>
      </w:pPr>
    </w:p>
    <w:p w14:paraId="5C6AC0FA" w14:textId="77777777" w:rsidR="00B031FD" w:rsidRDefault="00B031FD" w:rsidP="00B031FD">
      <w:pPr>
        <w:pStyle w:val="Corpodetexto"/>
      </w:pPr>
    </w:p>
    <w:p w14:paraId="067A23C5" w14:textId="77777777" w:rsidR="00B031FD" w:rsidRDefault="00B031FD" w:rsidP="00B031FD">
      <w:pPr>
        <w:pStyle w:val="Corpodetexto"/>
      </w:pPr>
    </w:p>
    <w:p w14:paraId="16BAF417" w14:textId="77777777" w:rsidR="00B031FD" w:rsidRDefault="00B031FD" w:rsidP="00B031FD">
      <w:pPr>
        <w:pStyle w:val="Corpodetexto"/>
      </w:pPr>
    </w:p>
    <w:p w14:paraId="1D32E0B0" w14:textId="77777777" w:rsidR="00B031FD" w:rsidRDefault="00B031FD" w:rsidP="00B031FD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49280A83" wp14:editId="202830B0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A374480" w14:textId="77777777" w:rsidR="00B031FD" w:rsidRDefault="00B031FD" w:rsidP="00B031FD">
                            <w:pPr>
                              <w:spacing w:before="16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  <w:proofErr w:type="gramEnd"/>
                          </w:p>
                          <w:p w14:paraId="654BC840" w14:textId="77777777" w:rsidR="00B031FD" w:rsidRDefault="00B031FD" w:rsidP="00B031FD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274E32B7" w14:textId="77777777" w:rsidR="00B031FD" w:rsidRDefault="00B031FD" w:rsidP="00B031FD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w14:anchorId="49280A83" id="Caixa de texto 12" o:spid="_x0000_s1029" type="#_x0000_t202" style="position:absolute;margin-left:11.7pt;margin-top:6.8pt;width:459.75pt;height:106.1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igbshI0CAAAoBQAADgAAAAAAAAAAAAAAAAAuAgAAZHJzL2Uyb0RvYy54bWxQSwECLQAU&#10;AAYACAAAACEAkuXo/t0AAAAJAQAADwAAAAAAAAAAAAAAAADnBAAAZHJzL2Rvd25yZXYueG1sUEsF&#10;BgAAAAAEAAQA8wAAAPEFAAAAAA==&#10;" filled="f" strokeweight=".48pt">
                <v:textbox inset="0,0,0,0">
                  <w:txbxContent>
                    <w:p w14:paraId="6A374480" w14:textId="77777777" w:rsidR="00B031FD" w:rsidRDefault="00B031FD" w:rsidP="00B031FD">
                      <w:pPr>
                        <w:spacing w:before="16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54BC840" w14:textId="77777777" w:rsidR="00B031FD" w:rsidRDefault="00B031FD" w:rsidP="00B031FD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274E32B7" w14:textId="77777777" w:rsidR="00B031FD" w:rsidRDefault="00B031FD" w:rsidP="00B031FD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43E27A9B" w14:textId="77777777" w:rsidR="00B031FD" w:rsidRDefault="00B031FD" w:rsidP="00B031FD">
      <w:pPr>
        <w:pStyle w:val="Corpodetexto"/>
      </w:pPr>
    </w:p>
    <w:p w14:paraId="62866EC3" w14:textId="77777777" w:rsidR="00B031FD" w:rsidRDefault="00B031FD" w:rsidP="00B031FD">
      <w:pPr>
        <w:pStyle w:val="Corpodetexto"/>
      </w:pPr>
    </w:p>
    <w:p w14:paraId="5A54229A" w14:textId="77777777" w:rsidR="00B031FD" w:rsidRDefault="00B031FD" w:rsidP="00B031FD">
      <w:pPr>
        <w:pStyle w:val="Corpodetexto"/>
      </w:pPr>
    </w:p>
    <w:p w14:paraId="68C06022" w14:textId="77777777" w:rsidR="00B031FD" w:rsidRDefault="00B031FD" w:rsidP="00B031FD">
      <w:pPr>
        <w:pStyle w:val="Corpodetexto"/>
      </w:pPr>
    </w:p>
    <w:p w14:paraId="3734F1A9" w14:textId="77777777" w:rsidR="00B031FD" w:rsidRDefault="00B031FD" w:rsidP="00B031FD">
      <w:pPr>
        <w:pStyle w:val="Corpodetexto"/>
      </w:pPr>
    </w:p>
    <w:p w14:paraId="0527BD29" w14:textId="77777777" w:rsidR="00B031FD" w:rsidRDefault="00B031FD" w:rsidP="00B031FD">
      <w:pPr>
        <w:pStyle w:val="Corpodetexto"/>
      </w:pPr>
    </w:p>
    <w:p w14:paraId="67A9DD1D" w14:textId="68ABCC52" w:rsidR="00BE7120" w:rsidRPr="00B031FD" w:rsidRDefault="00BE7120" w:rsidP="00B031FD">
      <w:pPr>
        <w:rPr>
          <w:rFonts w:eastAsia="Calibri"/>
        </w:rPr>
      </w:pPr>
    </w:p>
    <w:sectPr w:rsidR="00BE7120" w:rsidRPr="00B031FD" w:rsidSect="006353A9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3A455C8" w14:textId="77777777" w:rsidR="00333549" w:rsidRDefault="00333549">
      <w:r>
        <w:separator/>
      </w:r>
    </w:p>
  </w:endnote>
  <w:endnote w:type="continuationSeparator" w:id="0">
    <w:p w14:paraId="2DB34B8B" w14:textId="77777777" w:rsidR="00333549" w:rsidRDefault="00333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58485B" w14:textId="77777777" w:rsidR="003B576D" w:rsidRDefault="003B576D" w:rsidP="007923C4">
    <w:pPr>
      <w:pStyle w:val="Rodap"/>
      <w:rPr>
        <w:sz w:val="6"/>
        <w:szCs w:val="16"/>
      </w:rPr>
    </w:pPr>
  </w:p>
  <w:p w14:paraId="57DCC531" w14:textId="77777777" w:rsidR="003B576D" w:rsidRDefault="003B576D" w:rsidP="007923C4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4B85C57D" w14:textId="77777777" w:rsidR="003B576D" w:rsidRPr="0082783C" w:rsidRDefault="003B576D" w:rsidP="007923C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63360" behindDoc="1" locked="0" layoutInCell="1" allowOverlap="1" wp14:anchorId="1C382A9D" wp14:editId="31C7854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5F61A55" w14:textId="77777777" w:rsidR="003B576D" w:rsidRDefault="003B576D" w:rsidP="007923C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D5D2B7C" w14:textId="77777777" w:rsidR="003B576D" w:rsidRDefault="003B576D" w:rsidP="007923C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6A5A1082" w14:textId="65ACB02A" w:rsidR="003B576D" w:rsidRPr="00DB40BB" w:rsidRDefault="003B576D" w:rsidP="007923C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  <w:p w14:paraId="0269E823" w14:textId="77777777" w:rsidR="003B576D" w:rsidRPr="00A55266" w:rsidRDefault="003B576D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51628B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01A931" w14:textId="77777777" w:rsidR="00333549" w:rsidRDefault="00333549">
      <w:r>
        <w:separator/>
      </w:r>
    </w:p>
  </w:footnote>
  <w:footnote w:type="continuationSeparator" w:id="0">
    <w:p w14:paraId="0FFB9EEA" w14:textId="77777777" w:rsidR="00333549" w:rsidRDefault="003335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0E1A1" w14:textId="77777777" w:rsidR="006353A9" w:rsidRDefault="006353A9" w:rsidP="006353A9">
    <w:pPr>
      <w:pStyle w:val="Legenda"/>
      <w:ind w:right="-1"/>
    </w:pPr>
    <w:r>
      <w:rPr>
        <w:noProof/>
      </w:rPr>
      <w:drawing>
        <wp:inline distT="0" distB="0" distL="0" distR="0" wp14:anchorId="7620CB9C" wp14:editId="63301CC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CC8069" w14:textId="77777777" w:rsidR="006353A9" w:rsidRDefault="006353A9" w:rsidP="006353A9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466E1FC" w14:textId="77777777" w:rsidR="006353A9" w:rsidRDefault="006353A9" w:rsidP="006353A9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69F84FF8" w14:textId="77777777" w:rsidR="006353A9" w:rsidRDefault="006353A9" w:rsidP="006353A9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0763C071" w14:textId="77777777" w:rsidR="006353A9" w:rsidRDefault="006353A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33EB2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549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3468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28B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3A9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5F45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1FD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1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3540DD-ACC9-43AB-919C-0EE0383EB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501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2021-12-16T19:36:00Z</dcterms:created>
  <dcterms:modified xsi:type="dcterms:W3CDTF">2021-12-16T19:36:00Z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