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 xml:space="preserve">______________________, _____ de _______________ </w:t>
      </w:r>
      <w:proofErr w:type="spellStart"/>
      <w:r w:rsidRPr="00BE7120">
        <w:rPr>
          <w:rFonts w:eastAsia="Calibri" w:cs="Arial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szCs w:val="22"/>
          <w:lang w:eastAsia="en-US"/>
        </w:rPr>
        <w:t xml:space="preserve">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</w:t>
      </w:r>
      <w:proofErr w:type="gramStart"/>
      <w:r w:rsidRPr="00BE7120">
        <w:rPr>
          <w:rFonts w:eastAsia="Calibri" w:cs="Arial"/>
          <w:szCs w:val="22"/>
          <w:lang w:eastAsia="en-US"/>
        </w:rPr>
        <w:t xml:space="preserve">assinatura)   </w:t>
      </w:r>
      <w:proofErr w:type="gramEnd"/>
      <w:r w:rsidRPr="00BE7120">
        <w:rPr>
          <w:rFonts w:eastAsia="Calibri" w:cs="Arial"/>
          <w:szCs w:val="22"/>
          <w:lang w:eastAsia="en-US"/>
        </w:rPr>
        <w:t xml:space="preserve">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489070" w14:textId="77777777" w:rsidR="00E83232" w:rsidRDefault="00E83232">
      <w:r>
        <w:separator/>
      </w:r>
    </w:p>
  </w:endnote>
  <w:endnote w:type="continuationSeparator" w:id="0">
    <w:p w14:paraId="52CF18F8" w14:textId="77777777" w:rsidR="00E83232" w:rsidRDefault="00E83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6353A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5F2327" w14:textId="77777777" w:rsidR="00E83232" w:rsidRDefault="00E83232">
      <w:r>
        <w:separator/>
      </w:r>
    </w:p>
  </w:footnote>
  <w:footnote w:type="continuationSeparator" w:id="0">
    <w:p w14:paraId="18762DE1" w14:textId="77777777" w:rsidR="00E83232" w:rsidRDefault="00E832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A7BB1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3232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778C8-043F-455D-BD60-46C26749D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2019-10-22T19:55:00Z</cp:lastPrinted>
  <dcterms:created xsi:type="dcterms:W3CDTF">2021-12-15T11:25:00Z</dcterms:created>
  <dcterms:modified xsi:type="dcterms:W3CDTF">2021-12-15T11:25:00Z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