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1805C1AA" w14:textId="77777777" w:rsidR="00665075" w:rsidRPr="00350E45" w:rsidRDefault="0066507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FORMULÁRIO DE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885D84" w:rsidRPr="009D68CC" w14:paraId="587264EB" w14:textId="77777777" w:rsidTr="007C13FA">
        <w:tc>
          <w:tcPr>
            <w:tcW w:w="9520" w:type="dxa"/>
            <w:gridSpan w:val="2"/>
            <w:shd w:val="clear" w:color="auto" w:fill="auto"/>
          </w:tcPr>
          <w:p w14:paraId="3B6979CC" w14:textId="49F20BD8" w:rsidR="00885D84" w:rsidRPr="001568BE" w:rsidRDefault="000F27C9" w:rsidP="00991330">
            <w:pPr>
              <w:autoSpaceDE w:val="0"/>
              <w:jc w:val="both"/>
              <w:rPr>
                <w:rFonts w:cs="Arial"/>
                <w:i/>
                <w:szCs w:val="22"/>
              </w:rPr>
            </w:pPr>
            <w:r>
              <w:rPr>
                <w:rFonts w:cs="Arial"/>
                <w:szCs w:val="22"/>
              </w:rPr>
              <w:t>Cota</w:t>
            </w:r>
            <w:r w:rsidR="00885D84">
              <w:rPr>
                <w:rFonts w:cs="Arial"/>
                <w:szCs w:val="22"/>
              </w:rPr>
              <w:t xml:space="preserve">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(máximo 10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(máximo 04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 de _________________ de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CC00C1C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3CD2022" w14:textId="2B61D2F7" w:rsidR="00665075" w:rsidRPr="00A01EE7" w:rsidRDefault="00665075" w:rsidP="00A01EE7">
      <w:pPr>
        <w:pStyle w:val="Default"/>
        <w:jc w:val="both"/>
        <w:rPr>
          <w:rFonts w:ascii="Arial" w:hAnsi="Arial" w:cs="Arial"/>
          <w:sz w:val="28"/>
        </w:rPr>
      </w:pPr>
      <w:r w:rsidRPr="001568BE">
        <w:rPr>
          <w:rFonts w:ascii="Arial" w:hAnsi="Arial" w:cs="Arial"/>
          <w:b/>
          <w:sz w:val="22"/>
          <w:szCs w:val="22"/>
        </w:rPr>
        <w:t>NOTA:</w:t>
      </w:r>
      <w:r w:rsidRPr="001568BE">
        <w:rPr>
          <w:rFonts w:ascii="Arial" w:hAnsi="Arial" w:cs="Arial"/>
          <w:sz w:val="22"/>
          <w:szCs w:val="22"/>
        </w:rPr>
        <w:t xml:space="preserve"> </w:t>
      </w:r>
      <w:r w:rsidR="00A01EE7" w:rsidRPr="00A01EE7">
        <w:rPr>
          <w:rFonts w:ascii="Arial" w:hAnsi="Arial" w:cs="Arial"/>
          <w:sz w:val="22"/>
          <w:szCs w:val="20"/>
        </w:rPr>
        <w:t>O formulário</w:t>
      </w:r>
      <w:bookmarkStart w:id="0" w:name="_GoBack"/>
      <w:bookmarkEnd w:id="0"/>
      <w:r w:rsidR="00A01EE7" w:rsidRPr="00A01EE7">
        <w:rPr>
          <w:rFonts w:ascii="Arial" w:hAnsi="Arial" w:cs="Arial"/>
          <w:sz w:val="22"/>
          <w:szCs w:val="20"/>
        </w:rPr>
        <w:t xml:space="preserve"> de recurso deverá ser enviado para o e-mail da CRA do </w:t>
      </w:r>
      <w:r w:rsidR="00A01EE7" w:rsidRPr="00A01EE7">
        <w:rPr>
          <w:rFonts w:ascii="Arial" w:hAnsi="Arial" w:cs="Arial"/>
          <w:i/>
          <w:iCs/>
          <w:sz w:val="22"/>
          <w:szCs w:val="20"/>
        </w:rPr>
        <w:t xml:space="preserve">campus </w:t>
      </w:r>
      <w:r w:rsidR="00A01EE7" w:rsidRPr="00A01EE7">
        <w:rPr>
          <w:rFonts w:ascii="Arial" w:hAnsi="Arial" w:cs="Arial"/>
          <w:sz w:val="22"/>
          <w:szCs w:val="20"/>
        </w:rPr>
        <w:t>que o candidato pleiteia a vaga.</w:t>
      </w:r>
    </w:p>
    <w:sectPr w:rsidR="00665075" w:rsidRPr="00A01EE7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FA1D43" w14:textId="77777777" w:rsidR="00DD18CF" w:rsidRDefault="00DD18CF">
      <w:r>
        <w:separator/>
      </w:r>
    </w:p>
  </w:endnote>
  <w:endnote w:type="continuationSeparator" w:id="0">
    <w:p w14:paraId="03776F67" w14:textId="77777777" w:rsidR="00DD18CF" w:rsidRDefault="00DD18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422F29" w14:textId="77777777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A01EE7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0F9A38" w14:textId="77777777" w:rsidR="00DD18CF" w:rsidRDefault="00DD18CF">
      <w:r>
        <w:separator/>
      </w:r>
    </w:p>
  </w:footnote>
  <w:footnote w:type="continuationSeparator" w:id="0">
    <w:p w14:paraId="034FFCF9" w14:textId="77777777" w:rsidR="00DD18CF" w:rsidRDefault="00DD18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3B5F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27C9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2169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1EE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5A2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18CF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89C729-5803-4BF2-B68D-3A0F69223E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466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551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3</cp:revision>
  <cp:lastPrinted>2021-01-06T04:45:00Z</cp:lastPrinted>
  <dcterms:created xsi:type="dcterms:W3CDTF">2022-01-07T15:48:00Z</dcterms:created>
  <dcterms:modified xsi:type="dcterms:W3CDTF">2022-01-07T15:49:00Z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