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proofErr w:type="gramStart"/>
      <w:r w:rsidRPr="00BE7120">
        <w:rPr>
          <w:rFonts w:eastAsia="Calibri" w:cs="Arial"/>
          <w:color w:val="000000"/>
          <w:szCs w:val="22"/>
          <w:lang w:eastAsia="en-US"/>
        </w:rPr>
        <w:t>CPF:_</w:t>
      </w:r>
      <w:proofErr w:type="gramEnd"/>
      <w:r w:rsidRPr="00BE7120">
        <w:rPr>
          <w:rFonts w:eastAsia="Calibri" w:cs="Arial"/>
          <w:color w:val="000000"/>
          <w:szCs w:val="22"/>
          <w:lang w:eastAsia="en-US"/>
        </w:rPr>
        <w:t>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proofErr w:type="gramStart"/>
      <w:r w:rsidRPr="00BE7120">
        <w:rPr>
          <w:rFonts w:cs="Arial"/>
          <w:szCs w:val="22"/>
        </w:rPr>
        <w:t>Nome:_</w:t>
      </w:r>
      <w:proofErr w:type="gramEnd"/>
      <w:r w:rsidRPr="00BE7120">
        <w:rPr>
          <w:rFonts w:cs="Arial"/>
          <w:szCs w:val="22"/>
        </w:rPr>
        <w:t>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A08326" w14:textId="77777777" w:rsidR="00500E36" w:rsidRDefault="00500E36">
      <w:r>
        <w:separator/>
      </w:r>
    </w:p>
  </w:endnote>
  <w:endnote w:type="continuationSeparator" w:id="0">
    <w:p w14:paraId="0733B1C6" w14:textId="77777777" w:rsidR="00500E36" w:rsidRDefault="00500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1F67A" w14:textId="77777777" w:rsidR="00500E36" w:rsidRDefault="00500E36">
      <w:r>
        <w:separator/>
      </w:r>
    </w:p>
  </w:footnote>
  <w:footnote w:type="continuationSeparator" w:id="0">
    <w:p w14:paraId="2944A443" w14:textId="77777777" w:rsidR="00500E36" w:rsidRDefault="00500E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0E36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95E98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134FAF-E99A-496C-A38B-B088CC28C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2021-12-20T13:36:00Z</dcterms:created>
  <dcterms:modified xsi:type="dcterms:W3CDTF">2021-12-20T13:36:00Z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