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proofErr w:type="gramStart"/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</w:t>
            </w:r>
            <w:proofErr w:type="gramEnd"/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lastRenderedPageBreak/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</w:t>
      </w: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incluindo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CA074A">
      <w:headerReference w:type="default" r:id="rId8"/>
      <w:footerReference w:type="default" r:id="rId9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B3CF63" w14:textId="77777777" w:rsidR="00E3609C" w:rsidRDefault="00E3609C">
      <w:r>
        <w:separator/>
      </w:r>
    </w:p>
  </w:endnote>
  <w:endnote w:type="continuationSeparator" w:id="0">
    <w:p w14:paraId="2120AB6A" w14:textId="77777777" w:rsidR="00E3609C" w:rsidRDefault="00E360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6978EB" w14:textId="77777777" w:rsidR="00E3609C" w:rsidRDefault="00E3609C">
      <w:r>
        <w:separator/>
      </w:r>
    </w:p>
  </w:footnote>
  <w:footnote w:type="continuationSeparator" w:id="0">
    <w:p w14:paraId="27B2FC46" w14:textId="77777777" w:rsidR="00E3609C" w:rsidRDefault="00E360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27F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09C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23A3BE-5F80-4DDA-883A-0F02D94330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2021-12-20T13:38:00Z</dcterms:created>
  <dcterms:modified xsi:type="dcterms:W3CDTF">2021-12-20T13:38:00Z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