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6A78" w:rsidRPr="00236A78" w:rsidRDefault="00236A78" w:rsidP="00B31AA8">
      <w:pPr>
        <w:spacing w:line="276" w:lineRule="auto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236A78">
        <w:rPr>
          <w:rFonts w:cs="Arial"/>
          <w:b/>
          <w:color w:val="000000"/>
          <w:sz w:val="24"/>
          <w:szCs w:val="24"/>
          <w:lang w:eastAsia="pt-BR"/>
        </w:rPr>
        <w:t>ANEXO V</w:t>
      </w:r>
    </w:p>
    <w:p w:rsidR="00236A78" w:rsidRPr="00236A78" w:rsidRDefault="00236A78" w:rsidP="00B31AA8">
      <w:pPr>
        <w:spacing w:line="276" w:lineRule="auto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236A78">
        <w:rPr>
          <w:rFonts w:cs="Arial"/>
          <w:b/>
          <w:color w:val="000000"/>
          <w:sz w:val="24"/>
          <w:szCs w:val="24"/>
          <w:lang w:eastAsia="pt-BR"/>
        </w:rPr>
        <w:t>FORMULÁRIO PADRÃO PARA RECURSOS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6A78" w:rsidRPr="00236A78" w:rsidTr="00E65A93">
        <w:trPr>
          <w:jc w:val="center"/>
        </w:trPr>
        <w:tc>
          <w:tcPr>
            <w:tcW w:w="9179" w:type="dxa"/>
            <w:shd w:val="clear" w:color="auto" w:fill="D9D9D9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236A78">
              <w:rPr>
                <w:rStyle w:val="Forte"/>
                <w:rFonts w:ascii="Arial" w:hAnsi="Arial" w:cs="Arial"/>
                <w:color w:val="000000"/>
              </w:rPr>
              <w:t>Formulário de Recursos</w:t>
            </w:r>
          </w:p>
        </w:tc>
      </w:tr>
      <w:tr w:rsidR="00236A78" w:rsidRPr="00236A78" w:rsidTr="00C62806">
        <w:trPr>
          <w:jc w:val="center"/>
        </w:trPr>
        <w:tc>
          <w:tcPr>
            <w:tcW w:w="9179" w:type="dxa"/>
            <w:shd w:val="clear" w:color="auto" w:fill="auto"/>
            <w:vAlign w:val="center"/>
          </w:tcPr>
          <w:p w:rsidR="00236A78" w:rsidRPr="00236A78" w:rsidRDefault="00236A78" w:rsidP="00C62806">
            <w:pPr>
              <w:autoSpaceDE w:val="0"/>
              <w:spacing w:line="480" w:lineRule="auto"/>
              <w:rPr>
                <w:rFonts w:cs="Arial"/>
                <w:sz w:val="24"/>
                <w:szCs w:val="24"/>
              </w:rPr>
            </w:pPr>
            <w:r w:rsidRPr="00236A78">
              <w:rPr>
                <w:rFonts w:cs="Arial"/>
                <w:sz w:val="24"/>
                <w:szCs w:val="24"/>
              </w:rPr>
              <w:t>Nome do(a) Candidato(a):</w:t>
            </w:r>
          </w:p>
        </w:tc>
      </w:tr>
      <w:tr w:rsidR="00236A78" w:rsidRPr="00236A78" w:rsidTr="00C62806">
        <w:trPr>
          <w:jc w:val="center"/>
        </w:trPr>
        <w:tc>
          <w:tcPr>
            <w:tcW w:w="9179" w:type="dxa"/>
            <w:shd w:val="clear" w:color="auto" w:fill="auto"/>
            <w:vAlign w:val="center"/>
          </w:tcPr>
          <w:p w:rsidR="00236A78" w:rsidRPr="00236A78" w:rsidRDefault="00236A78" w:rsidP="00C62806">
            <w:pPr>
              <w:autoSpaceDE w:val="0"/>
              <w:spacing w:line="480" w:lineRule="auto"/>
              <w:rPr>
                <w:rFonts w:cs="Arial"/>
                <w:sz w:val="24"/>
                <w:szCs w:val="24"/>
              </w:rPr>
            </w:pPr>
            <w:r w:rsidRPr="00236A78">
              <w:rPr>
                <w:rFonts w:cs="Arial"/>
                <w:sz w:val="24"/>
                <w:szCs w:val="24"/>
              </w:rPr>
              <w:t>Código da Vaga:</w:t>
            </w: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D9D9D9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236A78">
              <w:rPr>
                <w:rStyle w:val="Forte"/>
                <w:rFonts w:ascii="Arial" w:hAnsi="Arial" w:cs="Arial"/>
                <w:color w:val="000000"/>
              </w:rPr>
              <w:t xml:space="preserve">JUSTIFICATIVA – Fundamentação Teórica </w:t>
            </w:r>
            <w:r w:rsidRPr="00236A78">
              <w:rPr>
                <w:rStyle w:val="Forte"/>
                <w:rFonts w:ascii="Arial" w:hAnsi="Arial" w:cs="Arial"/>
                <w:i/>
                <w:color w:val="000000"/>
              </w:rPr>
              <w:t>(máx. 10 linhas)</w:t>
            </w: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D9D9D9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236A78">
              <w:rPr>
                <w:rStyle w:val="Forte"/>
                <w:rFonts w:ascii="Arial" w:hAnsi="Arial" w:cs="Arial"/>
                <w:color w:val="000000"/>
              </w:rPr>
              <w:t>OBSERVAÇÃO (máx. 04 linhas)</w:t>
            </w: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236A78" w:rsidRPr="00236A78" w:rsidTr="00E65A93">
        <w:trPr>
          <w:jc w:val="center"/>
        </w:trPr>
        <w:tc>
          <w:tcPr>
            <w:tcW w:w="9179" w:type="dxa"/>
            <w:shd w:val="clear" w:color="auto" w:fill="auto"/>
          </w:tcPr>
          <w:p w:rsidR="00236A78" w:rsidRPr="00236A78" w:rsidRDefault="00236A78" w:rsidP="00E65A93">
            <w:pPr>
              <w:pStyle w:val="NormalWeb"/>
              <w:spacing w:before="0" w:after="0" w:line="48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:rsidR="00236A78" w:rsidRPr="00236A78" w:rsidRDefault="00236A78" w:rsidP="00236A78">
      <w:pPr>
        <w:pStyle w:val="Default"/>
        <w:jc w:val="both"/>
        <w:rPr>
          <w:rFonts w:ascii="Arial" w:hAnsi="Arial" w:cs="Arial"/>
        </w:rPr>
      </w:pPr>
    </w:p>
    <w:p w:rsidR="00236A78" w:rsidRPr="00236A78" w:rsidRDefault="00236A78" w:rsidP="00236A78">
      <w:pPr>
        <w:pStyle w:val="Default"/>
        <w:jc w:val="both"/>
        <w:rPr>
          <w:rFonts w:ascii="Arial" w:hAnsi="Arial" w:cs="Arial"/>
        </w:rPr>
      </w:pPr>
    </w:p>
    <w:p w:rsidR="00236A78" w:rsidRPr="00236A78" w:rsidRDefault="00236A78" w:rsidP="00236A78">
      <w:pPr>
        <w:pStyle w:val="Default"/>
        <w:jc w:val="center"/>
        <w:rPr>
          <w:rFonts w:ascii="Arial" w:hAnsi="Arial" w:cs="Arial"/>
        </w:rPr>
      </w:pPr>
      <w:r w:rsidRPr="00236A78">
        <w:rPr>
          <w:rFonts w:ascii="Arial" w:hAnsi="Arial" w:cs="Arial"/>
        </w:rPr>
        <w:t>_____________________________</w:t>
      </w:r>
    </w:p>
    <w:p w:rsidR="00236A78" w:rsidRPr="00236A78" w:rsidRDefault="00236A78" w:rsidP="00B31AA8">
      <w:pPr>
        <w:pStyle w:val="Default"/>
        <w:jc w:val="center"/>
        <w:rPr>
          <w:rFonts w:cs="Arial"/>
          <w:b/>
          <w:lang w:eastAsia="pt-BR"/>
        </w:rPr>
      </w:pPr>
      <w:r w:rsidRPr="00236A78">
        <w:rPr>
          <w:rFonts w:ascii="Arial" w:hAnsi="Arial" w:cs="Arial"/>
        </w:rPr>
        <w:t xml:space="preserve">Assinatura </w:t>
      </w:r>
      <w:proofErr w:type="gramStart"/>
      <w:r w:rsidRPr="00236A78">
        <w:rPr>
          <w:rFonts w:ascii="Arial" w:hAnsi="Arial" w:cs="Arial"/>
        </w:rPr>
        <w:t>do(</w:t>
      </w:r>
      <w:proofErr w:type="gramEnd"/>
      <w:r w:rsidRPr="00236A78">
        <w:rPr>
          <w:rFonts w:ascii="Arial" w:hAnsi="Arial" w:cs="Arial"/>
        </w:rPr>
        <w:t>a) candidato(a)</w:t>
      </w:r>
      <w:bookmarkStart w:id="0" w:name="_GoBack"/>
      <w:bookmarkEnd w:id="0"/>
    </w:p>
    <w:sectPr w:rsidR="00236A78" w:rsidRPr="00236A78" w:rsidSect="00C65853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964" w:rsidRDefault="00E56964">
      <w:r>
        <w:separator/>
      </w:r>
    </w:p>
  </w:endnote>
  <w:endnote w:type="continuationSeparator" w:id="0">
    <w:p w:rsidR="00E56964" w:rsidRDefault="00E5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53" w:rsidRDefault="00C65853" w:rsidP="00C65853">
    <w:pPr>
      <w:ind w:hanging="2"/>
      <w:jc w:val="center"/>
      <w:rPr>
        <w:sz w:val="16"/>
        <w:szCs w:val="16"/>
      </w:rPr>
    </w:pP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C65853" w:rsidRDefault="00C65853" w:rsidP="00C65853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cs="Times New Roman"/>
        <w:sz w:val="18"/>
      </w:rPr>
    </w:pPr>
    <w:r>
      <w:rPr>
        <w:color w:val="000000"/>
        <w:sz w:val="16"/>
        <w:szCs w:val="16"/>
      </w:rPr>
      <w:t>Fone: (55) 3257-4102 E-mail: gabinete.svs@iffarroupilha.edu.br</w:t>
    </w:r>
  </w:p>
  <w:p w:rsidR="002C13B3" w:rsidRPr="00F904A0" w:rsidRDefault="00B01D39" w:rsidP="00F904A0">
    <w:pPr>
      <w:jc w:val="right"/>
      <w:rPr>
        <w:rFonts w:cs="Times New Roman"/>
        <w:sz w:val="18"/>
      </w:rPr>
    </w:pPr>
    <w:r w:rsidRPr="00201FC2">
      <w:rPr>
        <w:rFonts w:cs="Times New Roman"/>
        <w:sz w:val="18"/>
      </w:rPr>
      <w:fldChar w:fldCharType="begin"/>
    </w:r>
    <w:r w:rsidR="002C13B3" w:rsidRPr="00201FC2">
      <w:rPr>
        <w:rFonts w:cs="Times New Roman"/>
        <w:sz w:val="18"/>
      </w:rPr>
      <w:instrText>PAGE   \* MERGEFORMAT</w:instrText>
    </w:r>
    <w:r w:rsidRPr="00201FC2">
      <w:rPr>
        <w:rFonts w:cs="Times New Roman"/>
        <w:sz w:val="18"/>
      </w:rPr>
      <w:fldChar w:fldCharType="separate"/>
    </w:r>
    <w:r w:rsidR="00B31AA8">
      <w:rPr>
        <w:rFonts w:cs="Times New Roman"/>
        <w:noProof/>
        <w:sz w:val="18"/>
      </w:rPr>
      <w:t>1</w:t>
    </w:r>
    <w:r w:rsidRPr="00201FC2">
      <w:rPr>
        <w:rFonts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964" w:rsidRDefault="00E56964">
      <w:r>
        <w:separator/>
      </w:r>
    </w:p>
  </w:footnote>
  <w:footnote w:type="continuationSeparator" w:id="0">
    <w:p w:rsidR="00E56964" w:rsidRDefault="00E5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53" w:rsidRDefault="00C65853" w:rsidP="00C65853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 wp14:anchorId="4E5272F5" wp14:editId="4C10FBBE">
          <wp:extent cx="723900" cy="72517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C65853" w:rsidRDefault="00C65853" w:rsidP="00C65853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C65853" w:rsidRDefault="00C65853" w:rsidP="00C6585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ADCC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4FD9"/>
    <w:multiLevelType w:val="hybridMultilevel"/>
    <w:tmpl w:val="1A6C1F8A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628E7"/>
    <w:multiLevelType w:val="hybridMultilevel"/>
    <w:tmpl w:val="A9F00E90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44832"/>
    <w:multiLevelType w:val="hybridMultilevel"/>
    <w:tmpl w:val="E7765DCC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3FB47DC"/>
    <w:multiLevelType w:val="hybridMultilevel"/>
    <w:tmpl w:val="243679B4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3"/>
  </w:num>
  <w:num w:numId="13">
    <w:abstractNumId w:val="35"/>
  </w:num>
  <w:num w:numId="14">
    <w:abstractNumId w:val="19"/>
  </w:num>
  <w:num w:numId="15">
    <w:abstractNumId w:val="16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5"/>
  </w:num>
  <w:num w:numId="21">
    <w:abstractNumId w:val="25"/>
  </w:num>
  <w:num w:numId="22">
    <w:abstractNumId w:val="14"/>
  </w:num>
  <w:num w:numId="23">
    <w:abstractNumId w:val="32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2"/>
  </w:num>
  <w:num w:numId="29">
    <w:abstractNumId w:val="31"/>
  </w:num>
  <w:num w:numId="30">
    <w:abstractNumId w:val="21"/>
  </w:num>
  <w:num w:numId="31">
    <w:abstractNumId w:val="17"/>
  </w:num>
  <w:num w:numId="32">
    <w:abstractNumId w:val="11"/>
  </w:num>
  <w:num w:numId="33">
    <w:abstractNumId w:val="28"/>
  </w:num>
  <w:num w:numId="34">
    <w:abstractNumId w:val="0"/>
  </w:num>
  <w:num w:numId="35">
    <w:abstractNumId w:val="34"/>
  </w:num>
  <w:num w:numId="36">
    <w:abstractNumId w:val="18"/>
  </w:num>
  <w:num w:numId="37">
    <w:abstractNumId w:val="10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167"/>
    <w:rsid w:val="000059E8"/>
    <w:rsid w:val="000075C0"/>
    <w:rsid w:val="00010395"/>
    <w:rsid w:val="0001042C"/>
    <w:rsid w:val="00010816"/>
    <w:rsid w:val="000108E8"/>
    <w:rsid w:val="00010FDC"/>
    <w:rsid w:val="000127F0"/>
    <w:rsid w:val="0001460C"/>
    <w:rsid w:val="0001499A"/>
    <w:rsid w:val="0002179F"/>
    <w:rsid w:val="0002481B"/>
    <w:rsid w:val="00025577"/>
    <w:rsid w:val="00030CCB"/>
    <w:rsid w:val="0003167B"/>
    <w:rsid w:val="00033307"/>
    <w:rsid w:val="0003389E"/>
    <w:rsid w:val="00035ACE"/>
    <w:rsid w:val="00036BF7"/>
    <w:rsid w:val="000370D1"/>
    <w:rsid w:val="000370E6"/>
    <w:rsid w:val="00040E1A"/>
    <w:rsid w:val="0004158D"/>
    <w:rsid w:val="000430A5"/>
    <w:rsid w:val="00050421"/>
    <w:rsid w:val="00050B1F"/>
    <w:rsid w:val="00052570"/>
    <w:rsid w:val="000620CC"/>
    <w:rsid w:val="0006346D"/>
    <w:rsid w:val="000703AC"/>
    <w:rsid w:val="00071153"/>
    <w:rsid w:val="00071CCA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8548C"/>
    <w:rsid w:val="000870C5"/>
    <w:rsid w:val="00091AB0"/>
    <w:rsid w:val="00093BE5"/>
    <w:rsid w:val="00095174"/>
    <w:rsid w:val="00095795"/>
    <w:rsid w:val="00096301"/>
    <w:rsid w:val="00097BBC"/>
    <w:rsid w:val="00097DF8"/>
    <w:rsid w:val="000A1163"/>
    <w:rsid w:val="000A7786"/>
    <w:rsid w:val="000B2AF0"/>
    <w:rsid w:val="000B3A4F"/>
    <w:rsid w:val="000B3C71"/>
    <w:rsid w:val="000B4CA6"/>
    <w:rsid w:val="000B5BF7"/>
    <w:rsid w:val="000B63E7"/>
    <w:rsid w:val="000C2D12"/>
    <w:rsid w:val="000C322C"/>
    <w:rsid w:val="000C333A"/>
    <w:rsid w:val="000C3F9F"/>
    <w:rsid w:val="000C77CC"/>
    <w:rsid w:val="000C7DC4"/>
    <w:rsid w:val="000D64B6"/>
    <w:rsid w:val="000D7958"/>
    <w:rsid w:val="000E2456"/>
    <w:rsid w:val="000E5664"/>
    <w:rsid w:val="000F54F0"/>
    <w:rsid w:val="000F6979"/>
    <w:rsid w:val="00100F0C"/>
    <w:rsid w:val="00101C27"/>
    <w:rsid w:val="00105DFD"/>
    <w:rsid w:val="0010728E"/>
    <w:rsid w:val="00110206"/>
    <w:rsid w:val="0011352E"/>
    <w:rsid w:val="00114E10"/>
    <w:rsid w:val="001154BC"/>
    <w:rsid w:val="00116F68"/>
    <w:rsid w:val="00117CD0"/>
    <w:rsid w:val="00122C96"/>
    <w:rsid w:val="00123B1C"/>
    <w:rsid w:val="00123C56"/>
    <w:rsid w:val="00127FC3"/>
    <w:rsid w:val="00130416"/>
    <w:rsid w:val="00131EC2"/>
    <w:rsid w:val="001320C7"/>
    <w:rsid w:val="001327B2"/>
    <w:rsid w:val="0013350B"/>
    <w:rsid w:val="00135625"/>
    <w:rsid w:val="00135A1A"/>
    <w:rsid w:val="00137C30"/>
    <w:rsid w:val="00140BFA"/>
    <w:rsid w:val="001419D8"/>
    <w:rsid w:val="00142563"/>
    <w:rsid w:val="00143EE9"/>
    <w:rsid w:val="001455D8"/>
    <w:rsid w:val="0014621D"/>
    <w:rsid w:val="00147636"/>
    <w:rsid w:val="00150CBC"/>
    <w:rsid w:val="00151AEF"/>
    <w:rsid w:val="00151CC5"/>
    <w:rsid w:val="00153CCD"/>
    <w:rsid w:val="0015412C"/>
    <w:rsid w:val="00155542"/>
    <w:rsid w:val="00157FB4"/>
    <w:rsid w:val="00160354"/>
    <w:rsid w:val="00160C93"/>
    <w:rsid w:val="001642A7"/>
    <w:rsid w:val="0016667B"/>
    <w:rsid w:val="00166D2B"/>
    <w:rsid w:val="00170027"/>
    <w:rsid w:val="00173AB6"/>
    <w:rsid w:val="00173F95"/>
    <w:rsid w:val="00174F35"/>
    <w:rsid w:val="00183946"/>
    <w:rsid w:val="00184300"/>
    <w:rsid w:val="00185F3C"/>
    <w:rsid w:val="00186802"/>
    <w:rsid w:val="00186873"/>
    <w:rsid w:val="001907D9"/>
    <w:rsid w:val="00190F9D"/>
    <w:rsid w:val="00194DDC"/>
    <w:rsid w:val="00196455"/>
    <w:rsid w:val="001A4411"/>
    <w:rsid w:val="001A725F"/>
    <w:rsid w:val="001B0757"/>
    <w:rsid w:val="001B2A26"/>
    <w:rsid w:val="001B3ED7"/>
    <w:rsid w:val="001B75FD"/>
    <w:rsid w:val="001B7969"/>
    <w:rsid w:val="001C008B"/>
    <w:rsid w:val="001C0EA9"/>
    <w:rsid w:val="001C1CE0"/>
    <w:rsid w:val="001D030E"/>
    <w:rsid w:val="001D04D8"/>
    <w:rsid w:val="001D38BB"/>
    <w:rsid w:val="001D5178"/>
    <w:rsid w:val="001D5880"/>
    <w:rsid w:val="001E1E0F"/>
    <w:rsid w:val="001E2138"/>
    <w:rsid w:val="001E2DF3"/>
    <w:rsid w:val="001E5035"/>
    <w:rsid w:val="001E617D"/>
    <w:rsid w:val="001E7153"/>
    <w:rsid w:val="001E7320"/>
    <w:rsid w:val="001F36C8"/>
    <w:rsid w:val="001F54B7"/>
    <w:rsid w:val="001F6C94"/>
    <w:rsid w:val="001F7689"/>
    <w:rsid w:val="0020037B"/>
    <w:rsid w:val="00201FC2"/>
    <w:rsid w:val="00202762"/>
    <w:rsid w:val="0020424F"/>
    <w:rsid w:val="00204B1B"/>
    <w:rsid w:val="0020554B"/>
    <w:rsid w:val="002079AE"/>
    <w:rsid w:val="00210D99"/>
    <w:rsid w:val="0021198D"/>
    <w:rsid w:val="00212D85"/>
    <w:rsid w:val="00213B9F"/>
    <w:rsid w:val="00215790"/>
    <w:rsid w:val="00222B87"/>
    <w:rsid w:val="00224E34"/>
    <w:rsid w:val="00225644"/>
    <w:rsid w:val="00226478"/>
    <w:rsid w:val="00234DCA"/>
    <w:rsid w:val="0023690D"/>
    <w:rsid w:val="00236A78"/>
    <w:rsid w:val="002540F0"/>
    <w:rsid w:val="00254591"/>
    <w:rsid w:val="00255A55"/>
    <w:rsid w:val="00261AC1"/>
    <w:rsid w:val="00262527"/>
    <w:rsid w:val="00262DC4"/>
    <w:rsid w:val="0026414A"/>
    <w:rsid w:val="0026508B"/>
    <w:rsid w:val="00270101"/>
    <w:rsid w:val="00274A22"/>
    <w:rsid w:val="00274B97"/>
    <w:rsid w:val="002758BC"/>
    <w:rsid w:val="0027611B"/>
    <w:rsid w:val="00276EF3"/>
    <w:rsid w:val="002824FA"/>
    <w:rsid w:val="00282BF8"/>
    <w:rsid w:val="00287F16"/>
    <w:rsid w:val="00290808"/>
    <w:rsid w:val="002911C5"/>
    <w:rsid w:val="002916FF"/>
    <w:rsid w:val="00294B38"/>
    <w:rsid w:val="0029740F"/>
    <w:rsid w:val="002A151F"/>
    <w:rsid w:val="002A5C3C"/>
    <w:rsid w:val="002A757D"/>
    <w:rsid w:val="002A7DDB"/>
    <w:rsid w:val="002B7BB7"/>
    <w:rsid w:val="002C13B3"/>
    <w:rsid w:val="002C2CB9"/>
    <w:rsid w:val="002C43BF"/>
    <w:rsid w:val="002C575D"/>
    <w:rsid w:val="002C71B2"/>
    <w:rsid w:val="002C749D"/>
    <w:rsid w:val="002D4F74"/>
    <w:rsid w:val="002E1CC2"/>
    <w:rsid w:val="002E1D1C"/>
    <w:rsid w:val="002E29AF"/>
    <w:rsid w:val="002E2E9C"/>
    <w:rsid w:val="002E3FBC"/>
    <w:rsid w:val="002E6A59"/>
    <w:rsid w:val="002F2253"/>
    <w:rsid w:val="002F3349"/>
    <w:rsid w:val="002F3A08"/>
    <w:rsid w:val="003008D0"/>
    <w:rsid w:val="00302189"/>
    <w:rsid w:val="00304A7F"/>
    <w:rsid w:val="00305AC8"/>
    <w:rsid w:val="00310D15"/>
    <w:rsid w:val="0031101F"/>
    <w:rsid w:val="003177E9"/>
    <w:rsid w:val="00322976"/>
    <w:rsid w:val="00327D74"/>
    <w:rsid w:val="003301DB"/>
    <w:rsid w:val="00331EE5"/>
    <w:rsid w:val="00332C4C"/>
    <w:rsid w:val="00334667"/>
    <w:rsid w:val="00337E06"/>
    <w:rsid w:val="00342B84"/>
    <w:rsid w:val="003434B8"/>
    <w:rsid w:val="00344800"/>
    <w:rsid w:val="00346455"/>
    <w:rsid w:val="003469E9"/>
    <w:rsid w:val="00347A24"/>
    <w:rsid w:val="00350EC3"/>
    <w:rsid w:val="003511CD"/>
    <w:rsid w:val="00351D86"/>
    <w:rsid w:val="0035220C"/>
    <w:rsid w:val="003528A6"/>
    <w:rsid w:val="00356294"/>
    <w:rsid w:val="00360971"/>
    <w:rsid w:val="00361221"/>
    <w:rsid w:val="00364DCC"/>
    <w:rsid w:val="00364E3E"/>
    <w:rsid w:val="00365461"/>
    <w:rsid w:val="0036559A"/>
    <w:rsid w:val="0036650D"/>
    <w:rsid w:val="0037091B"/>
    <w:rsid w:val="00371ADE"/>
    <w:rsid w:val="003730B3"/>
    <w:rsid w:val="003758DF"/>
    <w:rsid w:val="0038161B"/>
    <w:rsid w:val="00381C4D"/>
    <w:rsid w:val="003841C1"/>
    <w:rsid w:val="003842F8"/>
    <w:rsid w:val="00384F9B"/>
    <w:rsid w:val="003857D5"/>
    <w:rsid w:val="00386254"/>
    <w:rsid w:val="00390B73"/>
    <w:rsid w:val="00391069"/>
    <w:rsid w:val="00391931"/>
    <w:rsid w:val="00392C68"/>
    <w:rsid w:val="00394AF7"/>
    <w:rsid w:val="00394ED1"/>
    <w:rsid w:val="0039742B"/>
    <w:rsid w:val="003A079D"/>
    <w:rsid w:val="003A0C6A"/>
    <w:rsid w:val="003A417F"/>
    <w:rsid w:val="003B379D"/>
    <w:rsid w:val="003B4ACA"/>
    <w:rsid w:val="003B6F04"/>
    <w:rsid w:val="003C10C6"/>
    <w:rsid w:val="003C1A4B"/>
    <w:rsid w:val="003C1BEC"/>
    <w:rsid w:val="003C2B1C"/>
    <w:rsid w:val="003C342B"/>
    <w:rsid w:val="003C54B3"/>
    <w:rsid w:val="003C73AE"/>
    <w:rsid w:val="003D1D7F"/>
    <w:rsid w:val="003D38A4"/>
    <w:rsid w:val="003E0A43"/>
    <w:rsid w:val="003E0D53"/>
    <w:rsid w:val="003E4356"/>
    <w:rsid w:val="003E437F"/>
    <w:rsid w:val="003F3127"/>
    <w:rsid w:val="003F4FE7"/>
    <w:rsid w:val="003F52C3"/>
    <w:rsid w:val="003F69FB"/>
    <w:rsid w:val="0040039D"/>
    <w:rsid w:val="00406CCC"/>
    <w:rsid w:val="004149AF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73E6"/>
    <w:rsid w:val="00430FE5"/>
    <w:rsid w:val="00431405"/>
    <w:rsid w:val="00432A38"/>
    <w:rsid w:val="00433ED4"/>
    <w:rsid w:val="00440EA7"/>
    <w:rsid w:val="00446314"/>
    <w:rsid w:val="00447254"/>
    <w:rsid w:val="004538F2"/>
    <w:rsid w:val="00454D9F"/>
    <w:rsid w:val="0045680B"/>
    <w:rsid w:val="00461612"/>
    <w:rsid w:val="00461C70"/>
    <w:rsid w:val="00463CF7"/>
    <w:rsid w:val="004646B1"/>
    <w:rsid w:val="004657CE"/>
    <w:rsid w:val="00465BB7"/>
    <w:rsid w:val="00472170"/>
    <w:rsid w:val="00474C93"/>
    <w:rsid w:val="00475DD1"/>
    <w:rsid w:val="00481580"/>
    <w:rsid w:val="004816AA"/>
    <w:rsid w:val="004832E3"/>
    <w:rsid w:val="0048404B"/>
    <w:rsid w:val="004842CE"/>
    <w:rsid w:val="00484442"/>
    <w:rsid w:val="00490226"/>
    <w:rsid w:val="00490A80"/>
    <w:rsid w:val="00490B73"/>
    <w:rsid w:val="004918B9"/>
    <w:rsid w:val="004928F0"/>
    <w:rsid w:val="004929C6"/>
    <w:rsid w:val="0049567C"/>
    <w:rsid w:val="004956D2"/>
    <w:rsid w:val="004B121E"/>
    <w:rsid w:val="004B27C7"/>
    <w:rsid w:val="004B2924"/>
    <w:rsid w:val="004C012E"/>
    <w:rsid w:val="004C2A40"/>
    <w:rsid w:val="004C555E"/>
    <w:rsid w:val="004D27A4"/>
    <w:rsid w:val="004D5547"/>
    <w:rsid w:val="004D67A6"/>
    <w:rsid w:val="004D76D5"/>
    <w:rsid w:val="004D7FE8"/>
    <w:rsid w:val="004E0427"/>
    <w:rsid w:val="004E1797"/>
    <w:rsid w:val="004E2F72"/>
    <w:rsid w:val="004E4B3B"/>
    <w:rsid w:val="004E561B"/>
    <w:rsid w:val="004F1B62"/>
    <w:rsid w:val="004F55B5"/>
    <w:rsid w:val="00503293"/>
    <w:rsid w:val="00503E92"/>
    <w:rsid w:val="00504FC7"/>
    <w:rsid w:val="0051086F"/>
    <w:rsid w:val="005120F0"/>
    <w:rsid w:val="0051287C"/>
    <w:rsid w:val="00514304"/>
    <w:rsid w:val="00515210"/>
    <w:rsid w:val="00515354"/>
    <w:rsid w:val="005164C8"/>
    <w:rsid w:val="00517A00"/>
    <w:rsid w:val="005223DA"/>
    <w:rsid w:val="00530067"/>
    <w:rsid w:val="0053155F"/>
    <w:rsid w:val="00532218"/>
    <w:rsid w:val="00532813"/>
    <w:rsid w:val="0053333D"/>
    <w:rsid w:val="005348B8"/>
    <w:rsid w:val="00535B05"/>
    <w:rsid w:val="00537C77"/>
    <w:rsid w:val="00537F3E"/>
    <w:rsid w:val="00537FA7"/>
    <w:rsid w:val="005407B2"/>
    <w:rsid w:val="005413B4"/>
    <w:rsid w:val="00541DC2"/>
    <w:rsid w:val="00542DB3"/>
    <w:rsid w:val="00545A84"/>
    <w:rsid w:val="00552F05"/>
    <w:rsid w:val="00553235"/>
    <w:rsid w:val="005532A3"/>
    <w:rsid w:val="00553691"/>
    <w:rsid w:val="00564D04"/>
    <w:rsid w:val="0056595E"/>
    <w:rsid w:val="0056749F"/>
    <w:rsid w:val="00571414"/>
    <w:rsid w:val="00571A40"/>
    <w:rsid w:val="00572D07"/>
    <w:rsid w:val="00573DEB"/>
    <w:rsid w:val="00573F84"/>
    <w:rsid w:val="005742C9"/>
    <w:rsid w:val="005749D6"/>
    <w:rsid w:val="00575617"/>
    <w:rsid w:val="005770CD"/>
    <w:rsid w:val="0058356F"/>
    <w:rsid w:val="0058737B"/>
    <w:rsid w:val="00590485"/>
    <w:rsid w:val="005958AB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B04A3"/>
    <w:rsid w:val="005B1811"/>
    <w:rsid w:val="005B4925"/>
    <w:rsid w:val="005B5077"/>
    <w:rsid w:val="005B6C65"/>
    <w:rsid w:val="005B775B"/>
    <w:rsid w:val="005C06C2"/>
    <w:rsid w:val="005C07D4"/>
    <w:rsid w:val="005C1369"/>
    <w:rsid w:val="005C1D3A"/>
    <w:rsid w:val="005C332B"/>
    <w:rsid w:val="005C5273"/>
    <w:rsid w:val="005D03F1"/>
    <w:rsid w:val="005D1F7F"/>
    <w:rsid w:val="005D2E2C"/>
    <w:rsid w:val="005D7492"/>
    <w:rsid w:val="005D7716"/>
    <w:rsid w:val="005E1C1A"/>
    <w:rsid w:val="005E210B"/>
    <w:rsid w:val="005E31CF"/>
    <w:rsid w:val="005E515C"/>
    <w:rsid w:val="005E71F3"/>
    <w:rsid w:val="005F30C8"/>
    <w:rsid w:val="005F3ECA"/>
    <w:rsid w:val="005F47DC"/>
    <w:rsid w:val="005F49A6"/>
    <w:rsid w:val="005F5057"/>
    <w:rsid w:val="005F7B43"/>
    <w:rsid w:val="00600ED6"/>
    <w:rsid w:val="00600F0D"/>
    <w:rsid w:val="00602A47"/>
    <w:rsid w:val="00604258"/>
    <w:rsid w:val="00610B4C"/>
    <w:rsid w:val="00611B43"/>
    <w:rsid w:val="006131D5"/>
    <w:rsid w:val="00616074"/>
    <w:rsid w:val="00620716"/>
    <w:rsid w:val="006246E0"/>
    <w:rsid w:val="00626BF8"/>
    <w:rsid w:val="00631899"/>
    <w:rsid w:val="006337CE"/>
    <w:rsid w:val="0064094E"/>
    <w:rsid w:val="00641321"/>
    <w:rsid w:val="00641EE3"/>
    <w:rsid w:val="006436E8"/>
    <w:rsid w:val="006443CE"/>
    <w:rsid w:val="006455DD"/>
    <w:rsid w:val="006504A9"/>
    <w:rsid w:val="00652861"/>
    <w:rsid w:val="006529DD"/>
    <w:rsid w:val="00654767"/>
    <w:rsid w:val="00654E5A"/>
    <w:rsid w:val="0066217D"/>
    <w:rsid w:val="00662C84"/>
    <w:rsid w:val="00663CB3"/>
    <w:rsid w:val="00664ACA"/>
    <w:rsid w:val="0066756F"/>
    <w:rsid w:val="00674BA1"/>
    <w:rsid w:val="00675057"/>
    <w:rsid w:val="006755A0"/>
    <w:rsid w:val="0067622D"/>
    <w:rsid w:val="00680F14"/>
    <w:rsid w:val="006844EC"/>
    <w:rsid w:val="00684F44"/>
    <w:rsid w:val="00691D11"/>
    <w:rsid w:val="00695C58"/>
    <w:rsid w:val="00695EA3"/>
    <w:rsid w:val="006A374F"/>
    <w:rsid w:val="006A3780"/>
    <w:rsid w:val="006A54EF"/>
    <w:rsid w:val="006A7F12"/>
    <w:rsid w:val="006B17F0"/>
    <w:rsid w:val="006B1855"/>
    <w:rsid w:val="006B1EFE"/>
    <w:rsid w:val="006B1F10"/>
    <w:rsid w:val="006B76C3"/>
    <w:rsid w:val="006B7C6C"/>
    <w:rsid w:val="006C33CC"/>
    <w:rsid w:val="006C4555"/>
    <w:rsid w:val="006D0336"/>
    <w:rsid w:val="006D0EFA"/>
    <w:rsid w:val="006D6F54"/>
    <w:rsid w:val="006E032D"/>
    <w:rsid w:val="006E1047"/>
    <w:rsid w:val="006E1181"/>
    <w:rsid w:val="006E14AF"/>
    <w:rsid w:val="006E2ABF"/>
    <w:rsid w:val="006E3FA0"/>
    <w:rsid w:val="006E47F7"/>
    <w:rsid w:val="006E48CD"/>
    <w:rsid w:val="006F0158"/>
    <w:rsid w:val="006F15A9"/>
    <w:rsid w:val="006F47B2"/>
    <w:rsid w:val="006F5450"/>
    <w:rsid w:val="006F589F"/>
    <w:rsid w:val="006F5FFC"/>
    <w:rsid w:val="006F731A"/>
    <w:rsid w:val="00703FCF"/>
    <w:rsid w:val="0070493F"/>
    <w:rsid w:val="007071D8"/>
    <w:rsid w:val="00707394"/>
    <w:rsid w:val="0071098D"/>
    <w:rsid w:val="00710B28"/>
    <w:rsid w:val="00714622"/>
    <w:rsid w:val="00715A1F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0DF"/>
    <w:rsid w:val="00741BA3"/>
    <w:rsid w:val="00742FAF"/>
    <w:rsid w:val="0074508A"/>
    <w:rsid w:val="00745431"/>
    <w:rsid w:val="00745910"/>
    <w:rsid w:val="00746006"/>
    <w:rsid w:val="007510A7"/>
    <w:rsid w:val="00753072"/>
    <w:rsid w:val="0075371E"/>
    <w:rsid w:val="00753F4B"/>
    <w:rsid w:val="00755962"/>
    <w:rsid w:val="00755F84"/>
    <w:rsid w:val="007576AA"/>
    <w:rsid w:val="00762E82"/>
    <w:rsid w:val="00766389"/>
    <w:rsid w:val="00767662"/>
    <w:rsid w:val="00771740"/>
    <w:rsid w:val="00772EF1"/>
    <w:rsid w:val="007744BF"/>
    <w:rsid w:val="007748EF"/>
    <w:rsid w:val="00774B0F"/>
    <w:rsid w:val="00776FC0"/>
    <w:rsid w:val="0078129A"/>
    <w:rsid w:val="007845D2"/>
    <w:rsid w:val="00791AB9"/>
    <w:rsid w:val="00792314"/>
    <w:rsid w:val="007970D4"/>
    <w:rsid w:val="007A01C9"/>
    <w:rsid w:val="007A0DD6"/>
    <w:rsid w:val="007A1633"/>
    <w:rsid w:val="007A339F"/>
    <w:rsid w:val="007A4EC3"/>
    <w:rsid w:val="007A58B0"/>
    <w:rsid w:val="007B6FBA"/>
    <w:rsid w:val="007C0EBE"/>
    <w:rsid w:val="007C210C"/>
    <w:rsid w:val="007C2411"/>
    <w:rsid w:val="007C67BF"/>
    <w:rsid w:val="007C6E8D"/>
    <w:rsid w:val="007C7895"/>
    <w:rsid w:val="007C7C34"/>
    <w:rsid w:val="007D3178"/>
    <w:rsid w:val="007D3505"/>
    <w:rsid w:val="007D41BD"/>
    <w:rsid w:val="007D451B"/>
    <w:rsid w:val="007D57D3"/>
    <w:rsid w:val="007D718D"/>
    <w:rsid w:val="007E4EDD"/>
    <w:rsid w:val="007E4F19"/>
    <w:rsid w:val="007E774A"/>
    <w:rsid w:val="007F0F37"/>
    <w:rsid w:val="007F25CF"/>
    <w:rsid w:val="007F38C9"/>
    <w:rsid w:val="007F3A31"/>
    <w:rsid w:val="007F3F66"/>
    <w:rsid w:val="008019AB"/>
    <w:rsid w:val="00803F09"/>
    <w:rsid w:val="00810B34"/>
    <w:rsid w:val="00812D18"/>
    <w:rsid w:val="00816921"/>
    <w:rsid w:val="008170BC"/>
    <w:rsid w:val="00822960"/>
    <w:rsid w:val="008231B6"/>
    <w:rsid w:val="00823C0D"/>
    <w:rsid w:val="0082578B"/>
    <w:rsid w:val="00825BDC"/>
    <w:rsid w:val="00826B57"/>
    <w:rsid w:val="00826BB6"/>
    <w:rsid w:val="0082783C"/>
    <w:rsid w:val="00833D3B"/>
    <w:rsid w:val="008343FD"/>
    <w:rsid w:val="0083685A"/>
    <w:rsid w:val="00841146"/>
    <w:rsid w:val="00841487"/>
    <w:rsid w:val="00841785"/>
    <w:rsid w:val="00842B32"/>
    <w:rsid w:val="008443A4"/>
    <w:rsid w:val="00844846"/>
    <w:rsid w:val="0084608F"/>
    <w:rsid w:val="008460AA"/>
    <w:rsid w:val="008469B0"/>
    <w:rsid w:val="00850391"/>
    <w:rsid w:val="0085228D"/>
    <w:rsid w:val="00853D87"/>
    <w:rsid w:val="00855A01"/>
    <w:rsid w:val="00856CFD"/>
    <w:rsid w:val="00864870"/>
    <w:rsid w:val="00865114"/>
    <w:rsid w:val="008668FC"/>
    <w:rsid w:val="00867E0D"/>
    <w:rsid w:val="00872289"/>
    <w:rsid w:val="00875162"/>
    <w:rsid w:val="0087517E"/>
    <w:rsid w:val="00876BE1"/>
    <w:rsid w:val="008772F1"/>
    <w:rsid w:val="00880F58"/>
    <w:rsid w:val="00883E2E"/>
    <w:rsid w:val="0088512B"/>
    <w:rsid w:val="00886722"/>
    <w:rsid w:val="00887FEB"/>
    <w:rsid w:val="008919D7"/>
    <w:rsid w:val="0089277D"/>
    <w:rsid w:val="00893B6C"/>
    <w:rsid w:val="00894E91"/>
    <w:rsid w:val="00895145"/>
    <w:rsid w:val="00895F30"/>
    <w:rsid w:val="00896071"/>
    <w:rsid w:val="008A39ED"/>
    <w:rsid w:val="008A54E0"/>
    <w:rsid w:val="008B0BB8"/>
    <w:rsid w:val="008B2116"/>
    <w:rsid w:val="008B2911"/>
    <w:rsid w:val="008B708C"/>
    <w:rsid w:val="008C0208"/>
    <w:rsid w:val="008C0DD1"/>
    <w:rsid w:val="008C1185"/>
    <w:rsid w:val="008C35D8"/>
    <w:rsid w:val="008D028D"/>
    <w:rsid w:val="008D0D04"/>
    <w:rsid w:val="008D5243"/>
    <w:rsid w:val="008E0B44"/>
    <w:rsid w:val="008E5E2E"/>
    <w:rsid w:val="008F0774"/>
    <w:rsid w:val="008F1061"/>
    <w:rsid w:val="008F3AA2"/>
    <w:rsid w:val="008F6BFD"/>
    <w:rsid w:val="008F7087"/>
    <w:rsid w:val="008F7E17"/>
    <w:rsid w:val="00901CCB"/>
    <w:rsid w:val="00903899"/>
    <w:rsid w:val="00904D68"/>
    <w:rsid w:val="00907994"/>
    <w:rsid w:val="009120EC"/>
    <w:rsid w:val="00914BCB"/>
    <w:rsid w:val="00914D79"/>
    <w:rsid w:val="00915522"/>
    <w:rsid w:val="00920607"/>
    <w:rsid w:val="009234FD"/>
    <w:rsid w:val="0092599E"/>
    <w:rsid w:val="0093578E"/>
    <w:rsid w:val="009417A2"/>
    <w:rsid w:val="00941E4F"/>
    <w:rsid w:val="00942305"/>
    <w:rsid w:val="0094301D"/>
    <w:rsid w:val="00943EBB"/>
    <w:rsid w:val="009449D9"/>
    <w:rsid w:val="00947909"/>
    <w:rsid w:val="009504C5"/>
    <w:rsid w:val="0095740A"/>
    <w:rsid w:val="009603BC"/>
    <w:rsid w:val="009609EB"/>
    <w:rsid w:val="00960C07"/>
    <w:rsid w:val="00962451"/>
    <w:rsid w:val="00962A24"/>
    <w:rsid w:val="009646B9"/>
    <w:rsid w:val="00966EE3"/>
    <w:rsid w:val="00967C99"/>
    <w:rsid w:val="009719CF"/>
    <w:rsid w:val="00974E1E"/>
    <w:rsid w:val="00974FD2"/>
    <w:rsid w:val="009756E8"/>
    <w:rsid w:val="0097707D"/>
    <w:rsid w:val="009820C1"/>
    <w:rsid w:val="009826BA"/>
    <w:rsid w:val="00984B7C"/>
    <w:rsid w:val="00986897"/>
    <w:rsid w:val="00986FB3"/>
    <w:rsid w:val="00987EF5"/>
    <w:rsid w:val="009959AB"/>
    <w:rsid w:val="00996FAD"/>
    <w:rsid w:val="009A171E"/>
    <w:rsid w:val="009A263B"/>
    <w:rsid w:val="009A4011"/>
    <w:rsid w:val="009A49ED"/>
    <w:rsid w:val="009A5E75"/>
    <w:rsid w:val="009B01FB"/>
    <w:rsid w:val="009B12BD"/>
    <w:rsid w:val="009B549F"/>
    <w:rsid w:val="009B587F"/>
    <w:rsid w:val="009B7D8B"/>
    <w:rsid w:val="009C00CC"/>
    <w:rsid w:val="009C0C6E"/>
    <w:rsid w:val="009C0C70"/>
    <w:rsid w:val="009C220A"/>
    <w:rsid w:val="009C326A"/>
    <w:rsid w:val="009C4FA1"/>
    <w:rsid w:val="009C527C"/>
    <w:rsid w:val="009C59F8"/>
    <w:rsid w:val="009C616D"/>
    <w:rsid w:val="009C62A5"/>
    <w:rsid w:val="009C7291"/>
    <w:rsid w:val="009D1302"/>
    <w:rsid w:val="009D14AA"/>
    <w:rsid w:val="009D224C"/>
    <w:rsid w:val="009D26D6"/>
    <w:rsid w:val="009D6C67"/>
    <w:rsid w:val="009E1475"/>
    <w:rsid w:val="009E7DFA"/>
    <w:rsid w:val="009F1776"/>
    <w:rsid w:val="009F5152"/>
    <w:rsid w:val="009F6F0C"/>
    <w:rsid w:val="00A00F96"/>
    <w:rsid w:val="00A03A1A"/>
    <w:rsid w:val="00A03B30"/>
    <w:rsid w:val="00A0549A"/>
    <w:rsid w:val="00A12B2B"/>
    <w:rsid w:val="00A15326"/>
    <w:rsid w:val="00A178CF"/>
    <w:rsid w:val="00A20F8F"/>
    <w:rsid w:val="00A217BD"/>
    <w:rsid w:val="00A24B11"/>
    <w:rsid w:val="00A2503C"/>
    <w:rsid w:val="00A27E45"/>
    <w:rsid w:val="00A31271"/>
    <w:rsid w:val="00A3178A"/>
    <w:rsid w:val="00A35825"/>
    <w:rsid w:val="00A36A24"/>
    <w:rsid w:val="00A37853"/>
    <w:rsid w:val="00A378BA"/>
    <w:rsid w:val="00A37BFA"/>
    <w:rsid w:val="00A4162A"/>
    <w:rsid w:val="00A426FC"/>
    <w:rsid w:val="00A4456B"/>
    <w:rsid w:val="00A4693D"/>
    <w:rsid w:val="00A55201"/>
    <w:rsid w:val="00A62B5A"/>
    <w:rsid w:val="00A6318E"/>
    <w:rsid w:val="00A63EE1"/>
    <w:rsid w:val="00A71598"/>
    <w:rsid w:val="00A71D3B"/>
    <w:rsid w:val="00A72EC0"/>
    <w:rsid w:val="00A73189"/>
    <w:rsid w:val="00A74CEF"/>
    <w:rsid w:val="00A7792B"/>
    <w:rsid w:val="00A81BBE"/>
    <w:rsid w:val="00A82A8D"/>
    <w:rsid w:val="00A863D2"/>
    <w:rsid w:val="00A8742E"/>
    <w:rsid w:val="00A87585"/>
    <w:rsid w:val="00A8775D"/>
    <w:rsid w:val="00A90127"/>
    <w:rsid w:val="00A91795"/>
    <w:rsid w:val="00A95D71"/>
    <w:rsid w:val="00AA2ADC"/>
    <w:rsid w:val="00AA3351"/>
    <w:rsid w:val="00AA757D"/>
    <w:rsid w:val="00AB44E7"/>
    <w:rsid w:val="00AB6AF1"/>
    <w:rsid w:val="00AB7BD2"/>
    <w:rsid w:val="00AC0060"/>
    <w:rsid w:val="00AC0084"/>
    <w:rsid w:val="00AC249A"/>
    <w:rsid w:val="00AC30EE"/>
    <w:rsid w:val="00AC30FE"/>
    <w:rsid w:val="00AC3C1B"/>
    <w:rsid w:val="00AC41CC"/>
    <w:rsid w:val="00AC58C9"/>
    <w:rsid w:val="00AC655B"/>
    <w:rsid w:val="00AC7CCB"/>
    <w:rsid w:val="00AD1063"/>
    <w:rsid w:val="00AD210D"/>
    <w:rsid w:val="00AD2110"/>
    <w:rsid w:val="00AD2430"/>
    <w:rsid w:val="00AD2C16"/>
    <w:rsid w:val="00AD3816"/>
    <w:rsid w:val="00AE0EFF"/>
    <w:rsid w:val="00AE3FC5"/>
    <w:rsid w:val="00AE5571"/>
    <w:rsid w:val="00AE5B3B"/>
    <w:rsid w:val="00AF0CEA"/>
    <w:rsid w:val="00AF5F71"/>
    <w:rsid w:val="00AF643F"/>
    <w:rsid w:val="00AF6DC9"/>
    <w:rsid w:val="00AF78F5"/>
    <w:rsid w:val="00AF7FDA"/>
    <w:rsid w:val="00B01D39"/>
    <w:rsid w:val="00B0580B"/>
    <w:rsid w:val="00B06488"/>
    <w:rsid w:val="00B07B5E"/>
    <w:rsid w:val="00B130F9"/>
    <w:rsid w:val="00B13E4D"/>
    <w:rsid w:val="00B17B51"/>
    <w:rsid w:val="00B20080"/>
    <w:rsid w:val="00B203CB"/>
    <w:rsid w:val="00B25DD2"/>
    <w:rsid w:val="00B30927"/>
    <w:rsid w:val="00B31AA8"/>
    <w:rsid w:val="00B32849"/>
    <w:rsid w:val="00B32C1B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65F0"/>
    <w:rsid w:val="00B46800"/>
    <w:rsid w:val="00B4707D"/>
    <w:rsid w:val="00B4793F"/>
    <w:rsid w:val="00B5148D"/>
    <w:rsid w:val="00B56DE5"/>
    <w:rsid w:val="00B61B24"/>
    <w:rsid w:val="00B6257E"/>
    <w:rsid w:val="00B70512"/>
    <w:rsid w:val="00B74245"/>
    <w:rsid w:val="00B76C73"/>
    <w:rsid w:val="00B76D0B"/>
    <w:rsid w:val="00B80428"/>
    <w:rsid w:val="00B80461"/>
    <w:rsid w:val="00B80CAE"/>
    <w:rsid w:val="00B83B2C"/>
    <w:rsid w:val="00B86E03"/>
    <w:rsid w:val="00B86FB8"/>
    <w:rsid w:val="00B91F1C"/>
    <w:rsid w:val="00B957E4"/>
    <w:rsid w:val="00B960F6"/>
    <w:rsid w:val="00B9639F"/>
    <w:rsid w:val="00BA195F"/>
    <w:rsid w:val="00BA383F"/>
    <w:rsid w:val="00BA4D0D"/>
    <w:rsid w:val="00BA5DC8"/>
    <w:rsid w:val="00BB0542"/>
    <w:rsid w:val="00BB1158"/>
    <w:rsid w:val="00BC3183"/>
    <w:rsid w:val="00BC6F78"/>
    <w:rsid w:val="00BC762D"/>
    <w:rsid w:val="00BD1801"/>
    <w:rsid w:val="00BD2730"/>
    <w:rsid w:val="00BD2EDA"/>
    <w:rsid w:val="00BD2F9D"/>
    <w:rsid w:val="00BD309E"/>
    <w:rsid w:val="00BD36DB"/>
    <w:rsid w:val="00BD3D1F"/>
    <w:rsid w:val="00BE1613"/>
    <w:rsid w:val="00BE2D58"/>
    <w:rsid w:val="00BE3616"/>
    <w:rsid w:val="00BE61B6"/>
    <w:rsid w:val="00BE6550"/>
    <w:rsid w:val="00BE6DEF"/>
    <w:rsid w:val="00BF080F"/>
    <w:rsid w:val="00BF2AE4"/>
    <w:rsid w:val="00BF41AE"/>
    <w:rsid w:val="00C00915"/>
    <w:rsid w:val="00C05294"/>
    <w:rsid w:val="00C0652A"/>
    <w:rsid w:val="00C07B3F"/>
    <w:rsid w:val="00C11D63"/>
    <w:rsid w:val="00C142CB"/>
    <w:rsid w:val="00C173CF"/>
    <w:rsid w:val="00C260C1"/>
    <w:rsid w:val="00C273CC"/>
    <w:rsid w:val="00C3085A"/>
    <w:rsid w:val="00C33C73"/>
    <w:rsid w:val="00C3407F"/>
    <w:rsid w:val="00C3558B"/>
    <w:rsid w:val="00C35D93"/>
    <w:rsid w:val="00C37B31"/>
    <w:rsid w:val="00C410EF"/>
    <w:rsid w:val="00C41D95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2806"/>
    <w:rsid w:val="00C65853"/>
    <w:rsid w:val="00C71650"/>
    <w:rsid w:val="00C71B1B"/>
    <w:rsid w:val="00C731C5"/>
    <w:rsid w:val="00C75AA2"/>
    <w:rsid w:val="00C75C86"/>
    <w:rsid w:val="00C779B4"/>
    <w:rsid w:val="00C805B7"/>
    <w:rsid w:val="00C85F28"/>
    <w:rsid w:val="00C913F5"/>
    <w:rsid w:val="00C917E5"/>
    <w:rsid w:val="00C91A27"/>
    <w:rsid w:val="00C926E0"/>
    <w:rsid w:val="00C96E84"/>
    <w:rsid w:val="00C970DC"/>
    <w:rsid w:val="00CA10DD"/>
    <w:rsid w:val="00CA704E"/>
    <w:rsid w:val="00CA7803"/>
    <w:rsid w:val="00CB1F5C"/>
    <w:rsid w:val="00CB6AC7"/>
    <w:rsid w:val="00CC1C75"/>
    <w:rsid w:val="00CC26A7"/>
    <w:rsid w:val="00CC285C"/>
    <w:rsid w:val="00CC64EA"/>
    <w:rsid w:val="00CD0935"/>
    <w:rsid w:val="00CD3C1D"/>
    <w:rsid w:val="00CD3C6B"/>
    <w:rsid w:val="00CE0E88"/>
    <w:rsid w:val="00CE2AED"/>
    <w:rsid w:val="00CE6562"/>
    <w:rsid w:val="00CF380F"/>
    <w:rsid w:val="00CF5A6A"/>
    <w:rsid w:val="00CF631B"/>
    <w:rsid w:val="00CF649E"/>
    <w:rsid w:val="00D01D09"/>
    <w:rsid w:val="00D01DF8"/>
    <w:rsid w:val="00D053A4"/>
    <w:rsid w:val="00D07366"/>
    <w:rsid w:val="00D102A1"/>
    <w:rsid w:val="00D11081"/>
    <w:rsid w:val="00D1214D"/>
    <w:rsid w:val="00D13EB0"/>
    <w:rsid w:val="00D156E5"/>
    <w:rsid w:val="00D218F6"/>
    <w:rsid w:val="00D2239E"/>
    <w:rsid w:val="00D22D96"/>
    <w:rsid w:val="00D26171"/>
    <w:rsid w:val="00D26BC0"/>
    <w:rsid w:val="00D30451"/>
    <w:rsid w:val="00D32562"/>
    <w:rsid w:val="00D3589C"/>
    <w:rsid w:val="00D45A81"/>
    <w:rsid w:val="00D5292A"/>
    <w:rsid w:val="00D5482D"/>
    <w:rsid w:val="00D54B13"/>
    <w:rsid w:val="00D606CF"/>
    <w:rsid w:val="00D60B81"/>
    <w:rsid w:val="00D62117"/>
    <w:rsid w:val="00D64864"/>
    <w:rsid w:val="00D652E3"/>
    <w:rsid w:val="00D67141"/>
    <w:rsid w:val="00D73E8B"/>
    <w:rsid w:val="00D777E0"/>
    <w:rsid w:val="00D80EA5"/>
    <w:rsid w:val="00D8145E"/>
    <w:rsid w:val="00D81880"/>
    <w:rsid w:val="00D85D02"/>
    <w:rsid w:val="00D870E7"/>
    <w:rsid w:val="00D90459"/>
    <w:rsid w:val="00D911B2"/>
    <w:rsid w:val="00D917E1"/>
    <w:rsid w:val="00D92077"/>
    <w:rsid w:val="00D93995"/>
    <w:rsid w:val="00D93ECD"/>
    <w:rsid w:val="00D95C07"/>
    <w:rsid w:val="00D97881"/>
    <w:rsid w:val="00D978A1"/>
    <w:rsid w:val="00DA079C"/>
    <w:rsid w:val="00DA1333"/>
    <w:rsid w:val="00DA1930"/>
    <w:rsid w:val="00DB09DF"/>
    <w:rsid w:val="00DB3056"/>
    <w:rsid w:val="00DB40BB"/>
    <w:rsid w:val="00DB5B43"/>
    <w:rsid w:val="00DC09CE"/>
    <w:rsid w:val="00DC1E75"/>
    <w:rsid w:val="00DC3792"/>
    <w:rsid w:val="00DC5EF2"/>
    <w:rsid w:val="00DD0930"/>
    <w:rsid w:val="00DD2151"/>
    <w:rsid w:val="00DE1D9F"/>
    <w:rsid w:val="00DE3CBC"/>
    <w:rsid w:val="00DE3D90"/>
    <w:rsid w:val="00DE4669"/>
    <w:rsid w:val="00DE5499"/>
    <w:rsid w:val="00DF146A"/>
    <w:rsid w:val="00DF197A"/>
    <w:rsid w:val="00DF3A75"/>
    <w:rsid w:val="00DF5562"/>
    <w:rsid w:val="00DF684B"/>
    <w:rsid w:val="00E00BBE"/>
    <w:rsid w:val="00E02757"/>
    <w:rsid w:val="00E0519E"/>
    <w:rsid w:val="00E065E2"/>
    <w:rsid w:val="00E07512"/>
    <w:rsid w:val="00E10613"/>
    <w:rsid w:val="00E10F4D"/>
    <w:rsid w:val="00E112E6"/>
    <w:rsid w:val="00E11DF6"/>
    <w:rsid w:val="00E120F4"/>
    <w:rsid w:val="00E12629"/>
    <w:rsid w:val="00E1674B"/>
    <w:rsid w:val="00E21AA8"/>
    <w:rsid w:val="00E22250"/>
    <w:rsid w:val="00E22E34"/>
    <w:rsid w:val="00E25BC4"/>
    <w:rsid w:val="00E27862"/>
    <w:rsid w:val="00E333BB"/>
    <w:rsid w:val="00E36875"/>
    <w:rsid w:val="00E379CE"/>
    <w:rsid w:val="00E43046"/>
    <w:rsid w:val="00E44AC5"/>
    <w:rsid w:val="00E45702"/>
    <w:rsid w:val="00E47C89"/>
    <w:rsid w:val="00E511C5"/>
    <w:rsid w:val="00E538DF"/>
    <w:rsid w:val="00E55FA3"/>
    <w:rsid w:val="00E56964"/>
    <w:rsid w:val="00E56D91"/>
    <w:rsid w:val="00E57098"/>
    <w:rsid w:val="00E61271"/>
    <w:rsid w:val="00E65496"/>
    <w:rsid w:val="00E70E32"/>
    <w:rsid w:val="00E778C9"/>
    <w:rsid w:val="00E80922"/>
    <w:rsid w:val="00E9326A"/>
    <w:rsid w:val="00E93A66"/>
    <w:rsid w:val="00E94E09"/>
    <w:rsid w:val="00E95C8B"/>
    <w:rsid w:val="00EA07E9"/>
    <w:rsid w:val="00EA1FC5"/>
    <w:rsid w:val="00EA3EEB"/>
    <w:rsid w:val="00EA4667"/>
    <w:rsid w:val="00EA5EB2"/>
    <w:rsid w:val="00EA6647"/>
    <w:rsid w:val="00EB3E91"/>
    <w:rsid w:val="00EB7CF4"/>
    <w:rsid w:val="00EC019C"/>
    <w:rsid w:val="00EC21F2"/>
    <w:rsid w:val="00EC39D3"/>
    <w:rsid w:val="00EC4BB4"/>
    <w:rsid w:val="00EC601D"/>
    <w:rsid w:val="00EC6E0D"/>
    <w:rsid w:val="00EC72CA"/>
    <w:rsid w:val="00EC7A9F"/>
    <w:rsid w:val="00ED4A33"/>
    <w:rsid w:val="00ED5E87"/>
    <w:rsid w:val="00ED5F6D"/>
    <w:rsid w:val="00ED68C9"/>
    <w:rsid w:val="00ED6EC2"/>
    <w:rsid w:val="00ED70F2"/>
    <w:rsid w:val="00EE06F9"/>
    <w:rsid w:val="00EE1F55"/>
    <w:rsid w:val="00EE1F5F"/>
    <w:rsid w:val="00EE2A02"/>
    <w:rsid w:val="00EE2DEF"/>
    <w:rsid w:val="00EE3BFB"/>
    <w:rsid w:val="00EE7240"/>
    <w:rsid w:val="00EF06D6"/>
    <w:rsid w:val="00EF0B84"/>
    <w:rsid w:val="00EF0BEE"/>
    <w:rsid w:val="00EF1264"/>
    <w:rsid w:val="00EF1F00"/>
    <w:rsid w:val="00EF1F2A"/>
    <w:rsid w:val="00EF5611"/>
    <w:rsid w:val="00EF6BBA"/>
    <w:rsid w:val="00F01AEE"/>
    <w:rsid w:val="00F02E68"/>
    <w:rsid w:val="00F02EF8"/>
    <w:rsid w:val="00F0330D"/>
    <w:rsid w:val="00F041EB"/>
    <w:rsid w:val="00F055B5"/>
    <w:rsid w:val="00F116A2"/>
    <w:rsid w:val="00F12961"/>
    <w:rsid w:val="00F12D12"/>
    <w:rsid w:val="00F12E4C"/>
    <w:rsid w:val="00F13734"/>
    <w:rsid w:val="00F13F75"/>
    <w:rsid w:val="00F14E70"/>
    <w:rsid w:val="00F153C2"/>
    <w:rsid w:val="00F203F4"/>
    <w:rsid w:val="00F221F8"/>
    <w:rsid w:val="00F25183"/>
    <w:rsid w:val="00F25E13"/>
    <w:rsid w:val="00F307A6"/>
    <w:rsid w:val="00F32ECB"/>
    <w:rsid w:val="00F42149"/>
    <w:rsid w:val="00F42D78"/>
    <w:rsid w:val="00F42F2F"/>
    <w:rsid w:val="00F44518"/>
    <w:rsid w:val="00F47B13"/>
    <w:rsid w:val="00F503DE"/>
    <w:rsid w:val="00F50404"/>
    <w:rsid w:val="00F5280E"/>
    <w:rsid w:val="00F55E82"/>
    <w:rsid w:val="00F56732"/>
    <w:rsid w:val="00F571C1"/>
    <w:rsid w:val="00F574D4"/>
    <w:rsid w:val="00F60274"/>
    <w:rsid w:val="00F61E4A"/>
    <w:rsid w:val="00F66297"/>
    <w:rsid w:val="00F67538"/>
    <w:rsid w:val="00F72C29"/>
    <w:rsid w:val="00F80351"/>
    <w:rsid w:val="00F847E9"/>
    <w:rsid w:val="00F84DE1"/>
    <w:rsid w:val="00F8508C"/>
    <w:rsid w:val="00F87EB9"/>
    <w:rsid w:val="00F904A0"/>
    <w:rsid w:val="00F9084B"/>
    <w:rsid w:val="00F932E8"/>
    <w:rsid w:val="00F95A2B"/>
    <w:rsid w:val="00F9606D"/>
    <w:rsid w:val="00F96475"/>
    <w:rsid w:val="00FA54B3"/>
    <w:rsid w:val="00FA7EC2"/>
    <w:rsid w:val="00FB2F61"/>
    <w:rsid w:val="00FB4B99"/>
    <w:rsid w:val="00FB5F1E"/>
    <w:rsid w:val="00FB6080"/>
    <w:rsid w:val="00FB7604"/>
    <w:rsid w:val="00FB7926"/>
    <w:rsid w:val="00FC0323"/>
    <w:rsid w:val="00FC0CA9"/>
    <w:rsid w:val="00FC1763"/>
    <w:rsid w:val="00FC5CE3"/>
    <w:rsid w:val="00FC7662"/>
    <w:rsid w:val="00FD4A02"/>
    <w:rsid w:val="00FE0389"/>
    <w:rsid w:val="00FE09E2"/>
    <w:rsid w:val="00FE5D44"/>
    <w:rsid w:val="00FE70CB"/>
    <w:rsid w:val="00FF00B5"/>
    <w:rsid w:val="00FF3A38"/>
    <w:rsid w:val="00FF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57E70898-A580-4166-8EBA-4F6CEBA7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Ttulo">
    <w:name w:val="Title"/>
    <w:basedOn w:val="Normal"/>
    <w:next w:val="Subttulo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rsid w:val="00C07B3F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4E507-A6E1-41E2-AC4B-B286A410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Eleandro Soares Rodrigues</cp:lastModifiedBy>
  <cp:revision>3</cp:revision>
  <cp:lastPrinted>2022-03-04T17:50:00Z</cp:lastPrinted>
  <dcterms:created xsi:type="dcterms:W3CDTF">2022-03-04T17:54:00Z</dcterms:created>
  <dcterms:modified xsi:type="dcterms:W3CDTF">2022-03-04T17:54:00Z</dcterms:modified>
</cp:coreProperties>
</file>