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6A78" w:rsidRPr="00236A78" w:rsidRDefault="00236A78" w:rsidP="00B130F9">
      <w:pPr>
        <w:pStyle w:val="LO-normal"/>
        <w:spacing w:line="276" w:lineRule="auto"/>
        <w:jc w:val="center"/>
        <w:rPr>
          <w:sz w:val="24"/>
          <w:szCs w:val="24"/>
        </w:rPr>
      </w:pPr>
      <w:r w:rsidRPr="00236A78">
        <w:rPr>
          <w:b/>
          <w:sz w:val="24"/>
          <w:szCs w:val="24"/>
        </w:rPr>
        <w:t>ANEXO IV</w:t>
      </w:r>
    </w:p>
    <w:p w:rsidR="00236A78" w:rsidRDefault="00C62806" w:rsidP="00B130F9">
      <w:pPr>
        <w:pStyle w:val="LO-normal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INSCRIÇÃO</w:t>
      </w:r>
    </w:p>
    <w:p w:rsidR="00C62806" w:rsidRPr="00236A78" w:rsidRDefault="00C62806" w:rsidP="00B130F9">
      <w:pPr>
        <w:pStyle w:val="LO-normal"/>
        <w:spacing w:line="276" w:lineRule="auto"/>
        <w:jc w:val="center"/>
        <w:rPr>
          <w:sz w:val="24"/>
          <w:szCs w:val="24"/>
        </w:rPr>
      </w:pPr>
    </w:p>
    <w:tbl>
      <w:tblPr>
        <w:tblStyle w:val="Tabelacomgrade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2"/>
        <w:gridCol w:w="486"/>
        <w:gridCol w:w="790"/>
        <w:gridCol w:w="1417"/>
        <w:gridCol w:w="515"/>
        <w:gridCol w:w="1328"/>
        <w:gridCol w:w="1418"/>
        <w:gridCol w:w="1559"/>
      </w:tblGrid>
      <w:tr w:rsidR="00236A78" w:rsidRPr="00236A78" w:rsidTr="006B17F0">
        <w:trPr>
          <w:jc w:val="center"/>
        </w:trPr>
        <w:tc>
          <w:tcPr>
            <w:tcW w:w="10485" w:type="dxa"/>
            <w:gridSpan w:val="10"/>
            <w:shd w:val="clear" w:color="auto" w:fill="BFBFBF" w:themeFill="background1" w:themeFillShade="BF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/>
                <w:sz w:val="24"/>
                <w:szCs w:val="24"/>
              </w:rPr>
            </w:pPr>
            <w:r w:rsidRPr="00236A78">
              <w:rPr>
                <w:b/>
                <w:sz w:val="24"/>
                <w:szCs w:val="24"/>
              </w:rPr>
              <w:t>Código da Vaga</w:t>
            </w:r>
          </w:p>
        </w:tc>
      </w:tr>
      <w:tr w:rsidR="006B17F0" w:rsidRPr="00236A78" w:rsidTr="006B17F0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)NS 01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DAD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)NS 02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CAE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)NS 03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CGP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)NS 04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CTI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)NS 05 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="00236A78" w:rsidRPr="00236A78">
              <w:rPr>
                <w:bCs/>
                <w:sz w:val="24"/>
                <w:szCs w:val="24"/>
              </w:rPr>
              <w:t>LabMaker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 )NS 06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CIN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36A78" w:rsidRPr="00236A78" w:rsidRDefault="006B17F0" w:rsidP="006B17F0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    )NT 01 </w:t>
            </w:r>
            <w:r w:rsidR="00236A78" w:rsidRPr="00236A78">
              <w:rPr>
                <w:bCs/>
                <w:sz w:val="24"/>
                <w:szCs w:val="24"/>
              </w:rPr>
              <w:t>20h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236A78" w:rsidRPr="00236A78">
              <w:rPr>
                <w:bCs/>
                <w:sz w:val="24"/>
                <w:szCs w:val="24"/>
              </w:rPr>
              <w:t>CIET</w:t>
            </w:r>
          </w:p>
        </w:tc>
      </w:tr>
      <w:tr w:rsidR="00236A78" w:rsidRPr="00236A78" w:rsidTr="006B17F0">
        <w:trPr>
          <w:jc w:val="center"/>
        </w:trPr>
        <w:tc>
          <w:tcPr>
            <w:tcW w:w="3458" w:type="dxa"/>
            <w:gridSpan w:val="4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shd w:val="clear" w:color="auto" w:fill="BFBFBF" w:themeFill="background1" w:themeFillShade="BF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/>
                <w:sz w:val="24"/>
                <w:szCs w:val="24"/>
              </w:rPr>
            </w:pPr>
            <w:r w:rsidRPr="00236A78">
              <w:rPr>
                <w:b/>
                <w:sz w:val="24"/>
                <w:szCs w:val="24"/>
              </w:rPr>
              <w:t>Dados do(a) Candidato(a)</w:t>
            </w: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Nome do(a) Candidato(a)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Nome da mãe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Data de nascimento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Estado Civil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Nº do Doc. de Identidade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Órgão Expedidor / UF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tcBorders>
              <w:bottom w:val="single" w:sz="4" w:space="0" w:color="auto"/>
            </w:tcBorders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CPF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6B17F0">
        <w:trPr>
          <w:jc w:val="center"/>
        </w:trPr>
        <w:tc>
          <w:tcPr>
            <w:tcW w:w="3458" w:type="dxa"/>
            <w:gridSpan w:val="4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  <w:tc>
          <w:tcPr>
            <w:tcW w:w="2722" w:type="dxa"/>
            <w:gridSpan w:val="3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shd w:val="clear" w:color="auto" w:fill="BFBFBF" w:themeFill="background1" w:themeFillShade="BF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/>
                <w:sz w:val="24"/>
                <w:szCs w:val="24"/>
              </w:rPr>
            </w:pPr>
            <w:r w:rsidRPr="00236A78">
              <w:rPr>
                <w:b/>
                <w:sz w:val="24"/>
                <w:szCs w:val="24"/>
              </w:rPr>
              <w:t>Endereço e Contatos</w:t>
            </w: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 xml:space="preserve">Logradouro (Rua, Avenida, </w:t>
            </w:r>
            <w:proofErr w:type="spellStart"/>
            <w:r w:rsidRPr="00236A78">
              <w:rPr>
                <w:bCs/>
                <w:sz w:val="24"/>
                <w:szCs w:val="24"/>
              </w:rPr>
              <w:t>etc</w:t>
            </w:r>
            <w:proofErr w:type="spellEnd"/>
            <w:r w:rsidRPr="00236A78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Número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Complemento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Bairro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Cidade/Estado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CEP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Telefone fixo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lastRenderedPageBreak/>
              <w:t>Telefone celular</w:t>
            </w:r>
          </w:p>
        </w:tc>
        <w:tc>
          <w:tcPr>
            <w:tcW w:w="7513" w:type="dxa"/>
            <w:gridSpan w:val="7"/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C62806">
        <w:trPr>
          <w:jc w:val="center"/>
        </w:trPr>
        <w:tc>
          <w:tcPr>
            <w:tcW w:w="2972" w:type="dxa"/>
            <w:gridSpan w:val="3"/>
            <w:tcBorders>
              <w:bottom w:val="single" w:sz="4" w:space="0" w:color="auto"/>
            </w:tcBorders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E-mail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tcBorders>
              <w:left w:val="nil"/>
              <w:right w:val="nil"/>
            </w:tcBorders>
            <w:vAlign w:val="center"/>
          </w:tcPr>
          <w:p w:rsidR="00236A78" w:rsidRPr="00236A78" w:rsidRDefault="00236A78" w:rsidP="00B130F9">
            <w:pPr>
              <w:pStyle w:val="LO-normal"/>
              <w:spacing w:line="480" w:lineRule="auto"/>
              <w:rPr>
                <w:bCs/>
                <w:sz w:val="24"/>
                <w:szCs w:val="24"/>
              </w:rPr>
            </w:pP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shd w:val="clear" w:color="auto" w:fill="BFBFBF" w:themeFill="background1" w:themeFillShade="BF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/>
                <w:sz w:val="24"/>
                <w:szCs w:val="24"/>
              </w:rPr>
            </w:pPr>
            <w:proofErr w:type="spellStart"/>
            <w:r w:rsidRPr="00236A78">
              <w:rPr>
                <w:b/>
                <w:sz w:val="24"/>
                <w:szCs w:val="24"/>
              </w:rPr>
              <w:t>Checklist</w:t>
            </w:r>
            <w:proofErr w:type="spellEnd"/>
            <w:r w:rsidRPr="00236A78">
              <w:rPr>
                <w:b/>
                <w:sz w:val="24"/>
                <w:szCs w:val="24"/>
              </w:rPr>
              <w:t xml:space="preserve"> – Documentos para inscrição</w:t>
            </w: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>(    ) Ficha de Inscrição – (    ) Histórico Escolar – (    ) Comprovante de Matrícula – (    ) Cópia RG e CPF</w:t>
            </w:r>
          </w:p>
        </w:tc>
      </w:tr>
      <w:tr w:rsidR="00236A78" w:rsidRPr="00236A78" w:rsidTr="006B17F0">
        <w:trPr>
          <w:jc w:val="center"/>
        </w:trPr>
        <w:tc>
          <w:tcPr>
            <w:tcW w:w="10485" w:type="dxa"/>
            <w:gridSpan w:val="10"/>
            <w:vAlign w:val="center"/>
          </w:tcPr>
          <w:p w:rsidR="00236A78" w:rsidRPr="00236A78" w:rsidRDefault="00236A78" w:rsidP="00C62806">
            <w:pPr>
              <w:pStyle w:val="LO-normal"/>
              <w:spacing w:line="276" w:lineRule="auto"/>
              <w:rPr>
                <w:bCs/>
                <w:sz w:val="24"/>
                <w:szCs w:val="24"/>
              </w:rPr>
            </w:pPr>
            <w:r w:rsidRPr="00236A78">
              <w:rPr>
                <w:bCs/>
                <w:sz w:val="24"/>
                <w:szCs w:val="24"/>
              </w:rPr>
              <w:t xml:space="preserve">Enviar os documentos indicados no </w:t>
            </w:r>
            <w:proofErr w:type="spellStart"/>
            <w:r w:rsidRPr="00236A78">
              <w:rPr>
                <w:bCs/>
                <w:sz w:val="24"/>
                <w:szCs w:val="24"/>
              </w:rPr>
              <w:t>Checklist</w:t>
            </w:r>
            <w:proofErr w:type="spellEnd"/>
            <w:r w:rsidRPr="00236A78">
              <w:rPr>
                <w:bCs/>
                <w:sz w:val="24"/>
                <w:szCs w:val="24"/>
              </w:rPr>
              <w:t xml:space="preserve">, </w:t>
            </w:r>
            <w:r w:rsidRPr="00C62806">
              <w:rPr>
                <w:b/>
                <w:bCs/>
                <w:sz w:val="24"/>
                <w:szCs w:val="24"/>
                <w:u w:val="single"/>
              </w:rPr>
              <w:t>em formato PDF</w:t>
            </w:r>
            <w:r w:rsidRPr="00236A78">
              <w:rPr>
                <w:bCs/>
                <w:sz w:val="24"/>
                <w:szCs w:val="24"/>
              </w:rPr>
              <w:t xml:space="preserve">, </w:t>
            </w:r>
            <w:r w:rsidRPr="00C62806">
              <w:rPr>
                <w:b/>
                <w:bCs/>
                <w:sz w:val="24"/>
                <w:szCs w:val="24"/>
                <w:u w:val="single"/>
              </w:rPr>
              <w:t>em arquivo único</w:t>
            </w:r>
          </w:p>
        </w:tc>
      </w:tr>
    </w:tbl>
    <w:p w:rsidR="00236A78" w:rsidRPr="00236A78" w:rsidRDefault="00236A78" w:rsidP="00236A78">
      <w:pPr>
        <w:pStyle w:val="LO-normal"/>
        <w:jc w:val="center"/>
        <w:rPr>
          <w:sz w:val="24"/>
          <w:szCs w:val="24"/>
        </w:rPr>
      </w:pPr>
    </w:p>
    <w:p w:rsidR="00236A78" w:rsidRPr="00236A78" w:rsidRDefault="00236A78" w:rsidP="00236A78">
      <w:pPr>
        <w:pStyle w:val="LO-normal"/>
        <w:jc w:val="center"/>
        <w:rPr>
          <w:sz w:val="24"/>
          <w:szCs w:val="24"/>
        </w:rPr>
      </w:pPr>
    </w:p>
    <w:p w:rsidR="00236A78" w:rsidRPr="00236A78" w:rsidRDefault="00236A78" w:rsidP="00236A78">
      <w:pPr>
        <w:pStyle w:val="LO-normal"/>
        <w:jc w:val="center"/>
        <w:rPr>
          <w:sz w:val="24"/>
          <w:szCs w:val="24"/>
        </w:rPr>
      </w:pPr>
    </w:p>
    <w:p w:rsidR="00236A78" w:rsidRPr="00236A78" w:rsidRDefault="00236A78" w:rsidP="00236A78">
      <w:pPr>
        <w:pStyle w:val="LO-normal"/>
        <w:jc w:val="center"/>
        <w:rPr>
          <w:sz w:val="24"/>
          <w:szCs w:val="24"/>
        </w:rPr>
      </w:pPr>
      <w:r w:rsidRPr="00236A78">
        <w:rPr>
          <w:b/>
          <w:sz w:val="24"/>
          <w:szCs w:val="24"/>
        </w:rPr>
        <w:br/>
      </w:r>
      <w:r w:rsidRPr="00236A78">
        <w:rPr>
          <w:sz w:val="24"/>
          <w:szCs w:val="24"/>
        </w:rPr>
        <w:t>____________________________________</w:t>
      </w:r>
    </w:p>
    <w:p w:rsidR="00236A78" w:rsidRPr="00236A78" w:rsidRDefault="00236A78" w:rsidP="00894C69">
      <w:pPr>
        <w:pStyle w:val="LO-normal"/>
        <w:jc w:val="center"/>
        <w:rPr>
          <w:b/>
          <w:color w:val="000000"/>
          <w:sz w:val="24"/>
          <w:szCs w:val="24"/>
          <w:lang w:eastAsia="pt-BR"/>
        </w:rPr>
      </w:pPr>
      <w:r w:rsidRPr="00236A78">
        <w:rPr>
          <w:sz w:val="24"/>
          <w:szCs w:val="24"/>
        </w:rPr>
        <w:t>Assinatura do(a) Candidato(a)</w:t>
      </w:r>
      <w:bookmarkStart w:id="0" w:name="_GoBack"/>
      <w:bookmarkEnd w:id="0"/>
    </w:p>
    <w:sectPr w:rsidR="00236A78" w:rsidRPr="00236A78" w:rsidSect="00C65853">
      <w:headerReference w:type="default" r:id="rId8"/>
      <w:footerReference w:type="default" r:id="rId9"/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964" w:rsidRDefault="00E56964">
      <w:r>
        <w:separator/>
      </w:r>
    </w:p>
  </w:endnote>
  <w:endnote w:type="continuationSeparator" w:id="0">
    <w:p w:rsidR="00E56964" w:rsidRDefault="00E5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53" w:rsidRDefault="00C65853" w:rsidP="00C65853">
    <w:pPr>
      <w:ind w:hanging="2"/>
      <w:jc w:val="center"/>
      <w:rPr>
        <w:sz w:val="16"/>
        <w:szCs w:val="16"/>
      </w:rPr>
    </w:pP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C65853" w:rsidRDefault="00C65853" w:rsidP="00C65853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rFonts w:cs="Times New Roman"/>
        <w:sz w:val="18"/>
      </w:rPr>
    </w:pPr>
    <w:r>
      <w:rPr>
        <w:color w:val="000000"/>
        <w:sz w:val="16"/>
        <w:szCs w:val="16"/>
      </w:rPr>
      <w:t>Fone: (55) 3257-4102 E-mail: gabinete.svs@iffarroupilha.edu.br</w:t>
    </w:r>
  </w:p>
  <w:p w:rsidR="002C13B3" w:rsidRPr="00F904A0" w:rsidRDefault="00B01D39" w:rsidP="00F904A0">
    <w:pPr>
      <w:jc w:val="right"/>
      <w:rPr>
        <w:rFonts w:cs="Times New Roman"/>
        <w:sz w:val="18"/>
      </w:rPr>
    </w:pPr>
    <w:r w:rsidRPr="00201FC2">
      <w:rPr>
        <w:rFonts w:cs="Times New Roman"/>
        <w:sz w:val="18"/>
      </w:rPr>
      <w:fldChar w:fldCharType="begin"/>
    </w:r>
    <w:r w:rsidR="002C13B3" w:rsidRPr="00201FC2">
      <w:rPr>
        <w:rFonts w:cs="Times New Roman"/>
        <w:sz w:val="18"/>
      </w:rPr>
      <w:instrText>PAGE   \* MERGEFORMAT</w:instrText>
    </w:r>
    <w:r w:rsidRPr="00201FC2">
      <w:rPr>
        <w:rFonts w:cs="Times New Roman"/>
        <w:sz w:val="18"/>
      </w:rPr>
      <w:fldChar w:fldCharType="separate"/>
    </w:r>
    <w:r w:rsidR="00894C69">
      <w:rPr>
        <w:rFonts w:cs="Times New Roman"/>
        <w:noProof/>
        <w:sz w:val="18"/>
      </w:rPr>
      <w:t>2</w:t>
    </w:r>
    <w:r w:rsidRPr="00201FC2">
      <w:rPr>
        <w:rFonts w:cs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964" w:rsidRDefault="00E56964">
      <w:r>
        <w:separator/>
      </w:r>
    </w:p>
  </w:footnote>
  <w:footnote w:type="continuationSeparator" w:id="0">
    <w:p w:rsidR="00E56964" w:rsidRDefault="00E5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853" w:rsidRDefault="00C65853" w:rsidP="00C65853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  <w:lang w:eastAsia="pt-BR"/>
      </w:rPr>
      <w:drawing>
        <wp:inline distT="0" distB="0" distL="114300" distR="114300" wp14:anchorId="4E5272F5" wp14:editId="4C10FBBE">
          <wp:extent cx="723900" cy="72517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C65853" w:rsidRDefault="00C65853" w:rsidP="00C65853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C65853" w:rsidRDefault="00C65853" w:rsidP="00C65853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C65853" w:rsidRDefault="00C65853" w:rsidP="00C6585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ADCC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84FD9"/>
    <w:multiLevelType w:val="hybridMultilevel"/>
    <w:tmpl w:val="1A6C1F8A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628E7"/>
    <w:multiLevelType w:val="hybridMultilevel"/>
    <w:tmpl w:val="A9F00E90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44832"/>
    <w:multiLevelType w:val="hybridMultilevel"/>
    <w:tmpl w:val="E7765DCC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3FB47DC"/>
    <w:multiLevelType w:val="hybridMultilevel"/>
    <w:tmpl w:val="243679B4"/>
    <w:lvl w:ilvl="0" w:tplc="2BA25A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0"/>
  </w:num>
  <w:num w:numId="11">
    <w:abstractNumId w:val="36"/>
  </w:num>
  <w:num w:numId="12">
    <w:abstractNumId w:val="33"/>
  </w:num>
  <w:num w:numId="13">
    <w:abstractNumId w:val="35"/>
  </w:num>
  <w:num w:numId="14">
    <w:abstractNumId w:val="19"/>
  </w:num>
  <w:num w:numId="15">
    <w:abstractNumId w:val="16"/>
  </w:num>
  <w:num w:numId="16">
    <w:abstractNumId w:val="13"/>
  </w:num>
  <w:num w:numId="17">
    <w:abstractNumId w:val="27"/>
  </w:num>
  <w:num w:numId="18">
    <w:abstractNumId w:val="29"/>
  </w:num>
  <w:num w:numId="19">
    <w:abstractNumId w:val="9"/>
  </w:num>
  <w:num w:numId="20">
    <w:abstractNumId w:val="15"/>
  </w:num>
  <w:num w:numId="21">
    <w:abstractNumId w:val="25"/>
  </w:num>
  <w:num w:numId="22">
    <w:abstractNumId w:val="14"/>
  </w:num>
  <w:num w:numId="23">
    <w:abstractNumId w:val="32"/>
  </w:num>
  <w:num w:numId="24">
    <w:abstractNumId w:val="20"/>
  </w:num>
  <w:num w:numId="25">
    <w:abstractNumId w:val="24"/>
  </w:num>
  <w:num w:numId="26">
    <w:abstractNumId w:val="23"/>
  </w:num>
  <w:num w:numId="27">
    <w:abstractNumId w:val="22"/>
  </w:num>
  <w:num w:numId="28">
    <w:abstractNumId w:val="12"/>
  </w:num>
  <w:num w:numId="29">
    <w:abstractNumId w:val="31"/>
  </w:num>
  <w:num w:numId="30">
    <w:abstractNumId w:val="21"/>
  </w:num>
  <w:num w:numId="31">
    <w:abstractNumId w:val="17"/>
  </w:num>
  <w:num w:numId="32">
    <w:abstractNumId w:val="11"/>
  </w:num>
  <w:num w:numId="33">
    <w:abstractNumId w:val="28"/>
  </w:num>
  <w:num w:numId="34">
    <w:abstractNumId w:val="0"/>
  </w:num>
  <w:num w:numId="35">
    <w:abstractNumId w:val="34"/>
  </w:num>
  <w:num w:numId="36">
    <w:abstractNumId w:val="18"/>
  </w:num>
  <w:num w:numId="37">
    <w:abstractNumId w:val="10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167"/>
    <w:rsid w:val="000059E8"/>
    <w:rsid w:val="000075C0"/>
    <w:rsid w:val="00010395"/>
    <w:rsid w:val="0001042C"/>
    <w:rsid w:val="00010816"/>
    <w:rsid w:val="000108E8"/>
    <w:rsid w:val="00010FDC"/>
    <w:rsid w:val="000127F0"/>
    <w:rsid w:val="0001460C"/>
    <w:rsid w:val="0001499A"/>
    <w:rsid w:val="0002179F"/>
    <w:rsid w:val="0002481B"/>
    <w:rsid w:val="00025577"/>
    <w:rsid w:val="00030CCB"/>
    <w:rsid w:val="0003167B"/>
    <w:rsid w:val="00033307"/>
    <w:rsid w:val="0003389E"/>
    <w:rsid w:val="00035ACE"/>
    <w:rsid w:val="00036BF7"/>
    <w:rsid w:val="000370D1"/>
    <w:rsid w:val="000370E6"/>
    <w:rsid w:val="00040E1A"/>
    <w:rsid w:val="0004158D"/>
    <w:rsid w:val="000430A5"/>
    <w:rsid w:val="00050421"/>
    <w:rsid w:val="00050B1F"/>
    <w:rsid w:val="00052570"/>
    <w:rsid w:val="000620CC"/>
    <w:rsid w:val="0006346D"/>
    <w:rsid w:val="000703AC"/>
    <w:rsid w:val="00071153"/>
    <w:rsid w:val="00071CCA"/>
    <w:rsid w:val="000722D6"/>
    <w:rsid w:val="0007294F"/>
    <w:rsid w:val="000731A2"/>
    <w:rsid w:val="00075FB5"/>
    <w:rsid w:val="00076B07"/>
    <w:rsid w:val="00076D1A"/>
    <w:rsid w:val="00083B12"/>
    <w:rsid w:val="00083BCB"/>
    <w:rsid w:val="000843A4"/>
    <w:rsid w:val="00085058"/>
    <w:rsid w:val="0008548C"/>
    <w:rsid w:val="000870C5"/>
    <w:rsid w:val="00091AB0"/>
    <w:rsid w:val="00093BE5"/>
    <w:rsid w:val="00095174"/>
    <w:rsid w:val="00095795"/>
    <w:rsid w:val="00096301"/>
    <w:rsid w:val="00097BBC"/>
    <w:rsid w:val="00097DF8"/>
    <w:rsid w:val="000A1163"/>
    <w:rsid w:val="000A7786"/>
    <w:rsid w:val="000B2AF0"/>
    <w:rsid w:val="000B3A4F"/>
    <w:rsid w:val="000B3C71"/>
    <w:rsid w:val="000B4CA6"/>
    <w:rsid w:val="000B5BF7"/>
    <w:rsid w:val="000B63E7"/>
    <w:rsid w:val="000C2D12"/>
    <w:rsid w:val="000C322C"/>
    <w:rsid w:val="000C333A"/>
    <w:rsid w:val="000C3F9F"/>
    <w:rsid w:val="000C77CC"/>
    <w:rsid w:val="000C7DC4"/>
    <w:rsid w:val="000D64B6"/>
    <w:rsid w:val="000D7958"/>
    <w:rsid w:val="000E2456"/>
    <w:rsid w:val="000E5664"/>
    <w:rsid w:val="000F54F0"/>
    <w:rsid w:val="000F6979"/>
    <w:rsid w:val="00100F0C"/>
    <w:rsid w:val="00101C27"/>
    <w:rsid w:val="00105DFD"/>
    <w:rsid w:val="0010728E"/>
    <w:rsid w:val="00110206"/>
    <w:rsid w:val="0011352E"/>
    <w:rsid w:val="00114E10"/>
    <w:rsid w:val="001154BC"/>
    <w:rsid w:val="00116F68"/>
    <w:rsid w:val="00117CD0"/>
    <w:rsid w:val="00122C96"/>
    <w:rsid w:val="00123B1C"/>
    <w:rsid w:val="00123C56"/>
    <w:rsid w:val="00127FC3"/>
    <w:rsid w:val="00130416"/>
    <w:rsid w:val="00131EC2"/>
    <w:rsid w:val="001320C7"/>
    <w:rsid w:val="001327B2"/>
    <w:rsid w:val="0013350B"/>
    <w:rsid w:val="00135625"/>
    <w:rsid w:val="00135A1A"/>
    <w:rsid w:val="00137C30"/>
    <w:rsid w:val="00140BFA"/>
    <w:rsid w:val="001419D8"/>
    <w:rsid w:val="00142563"/>
    <w:rsid w:val="00143EE9"/>
    <w:rsid w:val="001455D8"/>
    <w:rsid w:val="0014621D"/>
    <w:rsid w:val="00147636"/>
    <w:rsid w:val="00150CBC"/>
    <w:rsid w:val="00151AEF"/>
    <w:rsid w:val="00151CC5"/>
    <w:rsid w:val="00153CCD"/>
    <w:rsid w:val="0015412C"/>
    <w:rsid w:val="00155542"/>
    <w:rsid w:val="00157FB4"/>
    <w:rsid w:val="00160354"/>
    <w:rsid w:val="00160C93"/>
    <w:rsid w:val="001642A7"/>
    <w:rsid w:val="0016667B"/>
    <w:rsid w:val="00166D2B"/>
    <w:rsid w:val="00170027"/>
    <w:rsid w:val="00173AB6"/>
    <w:rsid w:val="00173F95"/>
    <w:rsid w:val="00174F35"/>
    <w:rsid w:val="00183946"/>
    <w:rsid w:val="00184300"/>
    <w:rsid w:val="00185F3C"/>
    <w:rsid w:val="00186802"/>
    <w:rsid w:val="00186873"/>
    <w:rsid w:val="001907D9"/>
    <w:rsid w:val="00190F9D"/>
    <w:rsid w:val="00194DDC"/>
    <w:rsid w:val="00196455"/>
    <w:rsid w:val="001A4411"/>
    <w:rsid w:val="001A725F"/>
    <w:rsid w:val="001B0757"/>
    <w:rsid w:val="001B2A26"/>
    <w:rsid w:val="001B3ED7"/>
    <w:rsid w:val="001B75FD"/>
    <w:rsid w:val="001B7969"/>
    <w:rsid w:val="001C008B"/>
    <w:rsid w:val="001C0EA9"/>
    <w:rsid w:val="001C1CE0"/>
    <w:rsid w:val="001D030E"/>
    <w:rsid w:val="001D04D8"/>
    <w:rsid w:val="001D38BB"/>
    <w:rsid w:val="001D5178"/>
    <w:rsid w:val="001D5880"/>
    <w:rsid w:val="001E1E0F"/>
    <w:rsid w:val="001E2138"/>
    <w:rsid w:val="001E2DF3"/>
    <w:rsid w:val="001E5035"/>
    <w:rsid w:val="001E617D"/>
    <w:rsid w:val="001E7153"/>
    <w:rsid w:val="001E7320"/>
    <w:rsid w:val="001F36C8"/>
    <w:rsid w:val="001F54B7"/>
    <w:rsid w:val="001F6C94"/>
    <w:rsid w:val="001F7689"/>
    <w:rsid w:val="0020037B"/>
    <w:rsid w:val="00201FC2"/>
    <w:rsid w:val="00202762"/>
    <w:rsid w:val="0020424F"/>
    <w:rsid w:val="00204B1B"/>
    <w:rsid w:val="0020554B"/>
    <w:rsid w:val="002079AE"/>
    <w:rsid w:val="00210D99"/>
    <w:rsid w:val="0021198D"/>
    <w:rsid w:val="00212D85"/>
    <w:rsid w:val="00213B9F"/>
    <w:rsid w:val="00215790"/>
    <w:rsid w:val="00222B87"/>
    <w:rsid w:val="00224E34"/>
    <w:rsid w:val="00225644"/>
    <w:rsid w:val="00226478"/>
    <w:rsid w:val="00234DCA"/>
    <w:rsid w:val="0023690D"/>
    <w:rsid w:val="00236A78"/>
    <w:rsid w:val="002540F0"/>
    <w:rsid w:val="00254591"/>
    <w:rsid w:val="00255A55"/>
    <w:rsid w:val="00261AC1"/>
    <w:rsid w:val="00262527"/>
    <w:rsid w:val="00262DC4"/>
    <w:rsid w:val="0026414A"/>
    <w:rsid w:val="0026508B"/>
    <w:rsid w:val="00270101"/>
    <w:rsid w:val="00274A22"/>
    <w:rsid w:val="00274B97"/>
    <w:rsid w:val="002758BC"/>
    <w:rsid w:val="0027611B"/>
    <w:rsid w:val="00276EF3"/>
    <w:rsid w:val="002824FA"/>
    <w:rsid w:val="00282BF8"/>
    <w:rsid w:val="00287F16"/>
    <w:rsid w:val="00290808"/>
    <w:rsid w:val="002911C5"/>
    <w:rsid w:val="002916FF"/>
    <w:rsid w:val="00294B38"/>
    <w:rsid w:val="0029740F"/>
    <w:rsid w:val="002A151F"/>
    <w:rsid w:val="002A5C3C"/>
    <w:rsid w:val="002A757D"/>
    <w:rsid w:val="002A7DDB"/>
    <w:rsid w:val="002B7BB7"/>
    <w:rsid w:val="002C13B3"/>
    <w:rsid w:val="002C2CB9"/>
    <w:rsid w:val="002C43BF"/>
    <w:rsid w:val="002C575D"/>
    <w:rsid w:val="002C71B2"/>
    <w:rsid w:val="002C749D"/>
    <w:rsid w:val="002D4F74"/>
    <w:rsid w:val="002E1CC2"/>
    <w:rsid w:val="002E1D1C"/>
    <w:rsid w:val="002E29AF"/>
    <w:rsid w:val="002E2E9C"/>
    <w:rsid w:val="002E3FBC"/>
    <w:rsid w:val="002E6A59"/>
    <w:rsid w:val="002F2253"/>
    <w:rsid w:val="002F3349"/>
    <w:rsid w:val="002F3A08"/>
    <w:rsid w:val="003008D0"/>
    <w:rsid w:val="00302189"/>
    <w:rsid w:val="00304A7F"/>
    <w:rsid w:val="00305AC8"/>
    <w:rsid w:val="00310D15"/>
    <w:rsid w:val="0031101F"/>
    <w:rsid w:val="003177E9"/>
    <w:rsid w:val="00322976"/>
    <w:rsid w:val="00327D74"/>
    <w:rsid w:val="003301DB"/>
    <w:rsid w:val="00331EE5"/>
    <w:rsid w:val="00332C4C"/>
    <w:rsid w:val="00334667"/>
    <w:rsid w:val="00337E06"/>
    <w:rsid w:val="00342B84"/>
    <w:rsid w:val="003434B8"/>
    <w:rsid w:val="00344800"/>
    <w:rsid w:val="00346455"/>
    <w:rsid w:val="003469E9"/>
    <w:rsid w:val="00347A24"/>
    <w:rsid w:val="00350EC3"/>
    <w:rsid w:val="003511CD"/>
    <w:rsid w:val="00351D86"/>
    <w:rsid w:val="0035220C"/>
    <w:rsid w:val="003528A6"/>
    <w:rsid w:val="00356294"/>
    <w:rsid w:val="00360971"/>
    <w:rsid w:val="00361221"/>
    <w:rsid w:val="00364DCC"/>
    <w:rsid w:val="00364E3E"/>
    <w:rsid w:val="00365461"/>
    <w:rsid w:val="0036559A"/>
    <w:rsid w:val="0036650D"/>
    <w:rsid w:val="0037091B"/>
    <w:rsid w:val="00371ADE"/>
    <w:rsid w:val="003730B3"/>
    <w:rsid w:val="003758DF"/>
    <w:rsid w:val="0038161B"/>
    <w:rsid w:val="00381C4D"/>
    <w:rsid w:val="003841C1"/>
    <w:rsid w:val="003842F8"/>
    <w:rsid w:val="00384F9B"/>
    <w:rsid w:val="003857D5"/>
    <w:rsid w:val="00386254"/>
    <w:rsid w:val="00390B73"/>
    <w:rsid w:val="00391069"/>
    <w:rsid w:val="00391931"/>
    <w:rsid w:val="00392C68"/>
    <w:rsid w:val="00394AF7"/>
    <w:rsid w:val="00394ED1"/>
    <w:rsid w:val="0039742B"/>
    <w:rsid w:val="003A079D"/>
    <w:rsid w:val="003A0C6A"/>
    <w:rsid w:val="003A417F"/>
    <w:rsid w:val="003B379D"/>
    <w:rsid w:val="003B4ACA"/>
    <w:rsid w:val="003B6F04"/>
    <w:rsid w:val="003C10C6"/>
    <w:rsid w:val="003C1A4B"/>
    <w:rsid w:val="003C1BEC"/>
    <w:rsid w:val="003C2B1C"/>
    <w:rsid w:val="003C342B"/>
    <w:rsid w:val="003C54B3"/>
    <w:rsid w:val="003C73AE"/>
    <w:rsid w:val="003D1D7F"/>
    <w:rsid w:val="003D38A4"/>
    <w:rsid w:val="003E0A43"/>
    <w:rsid w:val="003E0D53"/>
    <w:rsid w:val="003E4356"/>
    <w:rsid w:val="003E437F"/>
    <w:rsid w:val="003F3127"/>
    <w:rsid w:val="003F4FE7"/>
    <w:rsid w:val="003F52C3"/>
    <w:rsid w:val="003F69FB"/>
    <w:rsid w:val="0040039D"/>
    <w:rsid w:val="00406CCC"/>
    <w:rsid w:val="004149AF"/>
    <w:rsid w:val="00420C4F"/>
    <w:rsid w:val="004213CA"/>
    <w:rsid w:val="0042365D"/>
    <w:rsid w:val="004237C1"/>
    <w:rsid w:val="004247EF"/>
    <w:rsid w:val="00425111"/>
    <w:rsid w:val="004255B1"/>
    <w:rsid w:val="0042566C"/>
    <w:rsid w:val="00425E1B"/>
    <w:rsid w:val="004262E8"/>
    <w:rsid w:val="004273E6"/>
    <w:rsid w:val="00430FE5"/>
    <w:rsid w:val="00431405"/>
    <w:rsid w:val="00432A38"/>
    <w:rsid w:val="00433ED4"/>
    <w:rsid w:val="00440EA7"/>
    <w:rsid w:val="00446314"/>
    <w:rsid w:val="00447254"/>
    <w:rsid w:val="004538F2"/>
    <w:rsid w:val="00454D9F"/>
    <w:rsid w:val="0045680B"/>
    <w:rsid w:val="00461612"/>
    <w:rsid w:val="00461C70"/>
    <w:rsid w:val="00463CF7"/>
    <w:rsid w:val="004646B1"/>
    <w:rsid w:val="004657CE"/>
    <w:rsid w:val="00465BB7"/>
    <w:rsid w:val="00472170"/>
    <w:rsid w:val="00474C93"/>
    <w:rsid w:val="00475DD1"/>
    <w:rsid w:val="00481580"/>
    <w:rsid w:val="004816AA"/>
    <w:rsid w:val="004832E3"/>
    <w:rsid w:val="0048404B"/>
    <w:rsid w:val="004842CE"/>
    <w:rsid w:val="00484442"/>
    <w:rsid w:val="00490226"/>
    <w:rsid w:val="00490A80"/>
    <w:rsid w:val="00490B73"/>
    <w:rsid w:val="004918B9"/>
    <w:rsid w:val="004928F0"/>
    <w:rsid w:val="004929C6"/>
    <w:rsid w:val="0049567C"/>
    <w:rsid w:val="004956D2"/>
    <w:rsid w:val="004B121E"/>
    <w:rsid w:val="004B27C7"/>
    <w:rsid w:val="004B2924"/>
    <w:rsid w:val="004C012E"/>
    <w:rsid w:val="004C2A40"/>
    <w:rsid w:val="004C555E"/>
    <w:rsid w:val="004D27A4"/>
    <w:rsid w:val="004D5547"/>
    <w:rsid w:val="004D67A6"/>
    <w:rsid w:val="004D76D5"/>
    <w:rsid w:val="004D7FE8"/>
    <w:rsid w:val="004E0427"/>
    <w:rsid w:val="004E1797"/>
    <w:rsid w:val="004E2F72"/>
    <w:rsid w:val="004E4B3B"/>
    <w:rsid w:val="004E561B"/>
    <w:rsid w:val="004F1B62"/>
    <w:rsid w:val="004F55B5"/>
    <w:rsid w:val="00503293"/>
    <w:rsid w:val="00503E92"/>
    <w:rsid w:val="00504FC7"/>
    <w:rsid w:val="0051086F"/>
    <w:rsid w:val="005120F0"/>
    <w:rsid w:val="0051287C"/>
    <w:rsid w:val="00514304"/>
    <w:rsid w:val="00515210"/>
    <w:rsid w:val="00515354"/>
    <w:rsid w:val="005164C8"/>
    <w:rsid w:val="00517A00"/>
    <w:rsid w:val="005223DA"/>
    <w:rsid w:val="00530067"/>
    <w:rsid w:val="0053155F"/>
    <w:rsid w:val="00532218"/>
    <w:rsid w:val="00532813"/>
    <w:rsid w:val="0053333D"/>
    <w:rsid w:val="005348B8"/>
    <w:rsid w:val="00535B05"/>
    <w:rsid w:val="00537C77"/>
    <w:rsid w:val="00537F3E"/>
    <w:rsid w:val="00537FA7"/>
    <w:rsid w:val="005407B2"/>
    <w:rsid w:val="005413B4"/>
    <w:rsid w:val="00541DC2"/>
    <w:rsid w:val="00542DB3"/>
    <w:rsid w:val="00545A84"/>
    <w:rsid w:val="00552F05"/>
    <w:rsid w:val="00553235"/>
    <w:rsid w:val="005532A3"/>
    <w:rsid w:val="00553691"/>
    <w:rsid w:val="00564D04"/>
    <w:rsid w:val="0056595E"/>
    <w:rsid w:val="0056749F"/>
    <w:rsid w:val="00571414"/>
    <w:rsid w:val="00571A40"/>
    <w:rsid w:val="00572D07"/>
    <w:rsid w:val="00573DEB"/>
    <w:rsid w:val="00573F84"/>
    <w:rsid w:val="005742C9"/>
    <w:rsid w:val="005749D6"/>
    <w:rsid w:val="00575617"/>
    <w:rsid w:val="005770CD"/>
    <w:rsid w:val="0058356F"/>
    <w:rsid w:val="0058737B"/>
    <w:rsid w:val="00590485"/>
    <w:rsid w:val="005958AB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B04A3"/>
    <w:rsid w:val="005B1811"/>
    <w:rsid w:val="005B4925"/>
    <w:rsid w:val="005B5077"/>
    <w:rsid w:val="005B6C65"/>
    <w:rsid w:val="005B775B"/>
    <w:rsid w:val="005C06C2"/>
    <w:rsid w:val="005C07D4"/>
    <w:rsid w:val="005C1369"/>
    <w:rsid w:val="005C1D3A"/>
    <w:rsid w:val="005C332B"/>
    <w:rsid w:val="005C5273"/>
    <w:rsid w:val="005D03F1"/>
    <w:rsid w:val="005D1F7F"/>
    <w:rsid w:val="005D2E2C"/>
    <w:rsid w:val="005D7492"/>
    <w:rsid w:val="005D7716"/>
    <w:rsid w:val="005E1C1A"/>
    <w:rsid w:val="005E210B"/>
    <w:rsid w:val="005E31CF"/>
    <w:rsid w:val="005E515C"/>
    <w:rsid w:val="005E71F3"/>
    <w:rsid w:val="005F30C8"/>
    <w:rsid w:val="005F3ECA"/>
    <w:rsid w:val="005F47DC"/>
    <w:rsid w:val="005F49A6"/>
    <w:rsid w:val="005F5057"/>
    <w:rsid w:val="005F7B43"/>
    <w:rsid w:val="00600ED6"/>
    <w:rsid w:val="00600F0D"/>
    <w:rsid w:val="00602A47"/>
    <w:rsid w:val="00604258"/>
    <w:rsid w:val="00610B4C"/>
    <w:rsid w:val="00611B43"/>
    <w:rsid w:val="006131D5"/>
    <w:rsid w:val="00616074"/>
    <w:rsid w:val="00620716"/>
    <w:rsid w:val="006246E0"/>
    <w:rsid w:val="00626BF8"/>
    <w:rsid w:val="00631899"/>
    <w:rsid w:val="006337CE"/>
    <w:rsid w:val="0064094E"/>
    <w:rsid w:val="00641321"/>
    <w:rsid w:val="00641EE3"/>
    <w:rsid w:val="006436E8"/>
    <w:rsid w:val="006443CE"/>
    <w:rsid w:val="006455DD"/>
    <w:rsid w:val="006504A9"/>
    <w:rsid w:val="00652861"/>
    <w:rsid w:val="006529DD"/>
    <w:rsid w:val="00654767"/>
    <w:rsid w:val="00654E5A"/>
    <w:rsid w:val="0066217D"/>
    <w:rsid w:val="00662C84"/>
    <w:rsid w:val="00663CB3"/>
    <w:rsid w:val="00664ACA"/>
    <w:rsid w:val="0066756F"/>
    <w:rsid w:val="00674BA1"/>
    <w:rsid w:val="00675057"/>
    <w:rsid w:val="006755A0"/>
    <w:rsid w:val="0067622D"/>
    <w:rsid w:val="00680F14"/>
    <w:rsid w:val="006844EC"/>
    <w:rsid w:val="00684F44"/>
    <w:rsid w:val="00691D11"/>
    <w:rsid w:val="00695C58"/>
    <w:rsid w:val="00695EA3"/>
    <w:rsid w:val="006A374F"/>
    <w:rsid w:val="006A3780"/>
    <w:rsid w:val="006A54EF"/>
    <w:rsid w:val="006A7F12"/>
    <w:rsid w:val="006B17F0"/>
    <w:rsid w:val="006B1855"/>
    <w:rsid w:val="006B1EFE"/>
    <w:rsid w:val="006B1F10"/>
    <w:rsid w:val="006B76C3"/>
    <w:rsid w:val="006B7C6C"/>
    <w:rsid w:val="006C33CC"/>
    <w:rsid w:val="006C4555"/>
    <w:rsid w:val="006D0336"/>
    <w:rsid w:val="006D0EFA"/>
    <w:rsid w:val="006D6F54"/>
    <w:rsid w:val="006E032D"/>
    <w:rsid w:val="006E1047"/>
    <w:rsid w:val="006E1181"/>
    <w:rsid w:val="006E14AF"/>
    <w:rsid w:val="006E2ABF"/>
    <w:rsid w:val="006E3FA0"/>
    <w:rsid w:val="006E47F7"/>
    <w:rsid w:val="006E48CD"/>
    <w:rsid w:val="006F0158"/>
    <w:rsid w:val="006F15A9"/>
    <w:rsid w:val="006F47B2"/>
    <w:rsid w:val="006F5450"/>
    <w:rsid w:val="006F589F"/>
    <w:rsid w:val="006F5FFC"/>
    <w:rsid w:val="006F731A"/>
    <w:rsid w:val="00703FCF"/>
    <w:rsid w:val="0070493F"/>
    <w:rsid w:val="007071D8"/>
    <w:rsid w:val="00707394"/>
    <w:rsid w:val="0071098D"/>
    <w:rsid w:val="00710B28"/>
    <w:rsid w:val="00714622"/>
    <w:rsid w:val="00715A1F"/>
    <w:rsid w:val="007221B2"/>
    <w:rsid w:val="00722F16"/>
    <w:rsid w:val="00723D23"/>
    <w:rsid w:val="0073109D"/>
    <w:rsid w:val="00731546"/>
    <w:rsid w:val="00732EDF"/>
    <w:rsid w:val="00734109"/>
    <w:rsid w:val="007345FE"/>
    <w:rsid w:val="00735A49"/>
    <w:rsid w:val="00736FE0"/>
    <w:rsid w:val="007410DF"/>
    <w:rsid w:val="00741BA3"/>
    <w:rsid w:val="00742FAF"/>
    <w:rsid w:val="0074508A"/>
    <w:rsid w:val="00745431"/>
    <w:rsid w:val="00745910"/>
    <w:rsid w:val="00746006"/>
    <w:rsid w:val="007510A7"/>
    <w:rsid w:val="00753072"/>
    <w:rsid w:val="0075371E"/>
    <w:rsid w:val="00753F4B"/>
    <w:rsid w:val="00755962"/>
    <w:rsid w:val="00755F84"/>
    <w:rsid w:val="007576AA"/>
    <w:rsid w:val="00762E82"/>
    <w:rsid w:val="00766389"/>
    <w:rsid w:val="00767662"/>
    <w:rsid w:val="00771740"/>
    <w:rsid w:val="00772EF1"/>
    <w:rsid w:val="007744BF"/>
    <w:rsid w:val="007748EF"/>
    <w:rsid w:val="00774B0F"/>
    <w:rsid w:val="00776FC0"/>
    <w:rsid w:val="0078129A"/>
    <w:rsid w:val="007845D2"/>
    <w:rsid w:val="00791AB9"/>
    <w:rsid w:val="00792314"/>
    <w:rsid w:val="007970D4"/>
    <w:rsid w:val="007A01C9"/>
    <w:rsid w:val="007A0DD6"/>
    <w:rsid w:val="007A1633"/>
    <w:rsid w:val="007A339F"/>
    <w:rsid w:val="007A4EC3"/>
    <w:rsid w:val="007A58B0"/>
    <w:rsid w:val="007B6FBA"/>
    <w:rsid w:val="007C0EBE"/>
    <w:rsid w:val="007C210C"/>
    <w:rsid w:val="007C2411"/>
    <w:rsid w:val="007C67BF"/>
    <w:rsid w:val="007C6E8D"/>
    <w:rsid w:val="007C7895"/>
    <w:rsid w:val="007D3178"/>
    <w:rsid w:val="007D3505"/>
    <w:rsid w:val="007D41BD"/>
    <w:rsid w:val="007D451B"/>
    <w:rsid w:val="007D57D3"/>
    <w:rsid w:val="007D718D"/>
    <w:rsid w:val="007E4EDD"/>
    <w:rsid w:val="007E4F19"/>
    <w:rsid w:val="007E774A"/>
    <w:rsid w:val="007F0F37"/>
    <w:rsid w:val="007F25CF"/>
    <w:rsid w:val="007F38C9"/>
    <w:rsid w:val="007F3A31"/>
    <w:rsid w:val="007F3F66"/>
    <w:rsid w:val="008019AB"/>
    <w:rsid w:val="00803F09"/>
    <w:rsid w:val="00810B34"/>
    <w:rsid w:val="00812D18"/>
    <w:rsid w:val="00816921"/>
    <w:rsid w:val="008170BC"/>
    <w:rsid w:val="00822960"/>
    <w:rsid w:val="008231B6"/>
    <w:rsid w:val="00823C0D"/>
    <w:rsid w:val="0082578B"/>
    <w:rsid w:val="00825BDC"/>
    <w:rsid w:val="00826B57"/>
    <w:rsid w:val="00826BB6"/>
    <w:rsid w:val="0082783C"/>
    <w:rsid w:val="00833D3B"/>
    <w:rsid w:val="008343FD"/>
    <w:rsid w:val="0083685A"/>
    <w:rsid w:val="00841146"/>
    <w:rsid w:val="00841487"/>
    <w:rsid w:val="00841785"/>
    <w:rsid w:val="00842B32"/>
    <w:rsid w:val="008443A4"/>
    <w:rsid w:val="00844846"/>
    <w:rsid w:val="0084608F"/>
    <w:rsid w:val="008460AA"/>
    <w:rsid w:val="008469B0"/>
    <w:rsid w:val="00850391"/>
    <w:rsid w:val="0085228D"/>
    <w:rsid w:val="00853D87"/>
    <w:rsid w:val="00855A01"/>
    <w:rsid w:val="00856CFD"/>
    <w:rsid w:val="00864870"/>
    <w:rsid w:val="00865114"/>
    <w:rsid w:val="008668FC"/>
    <w:rsid w:val="00867E0D"/>
    <w:rsid w:val="00872289"/>
    <w:rsid w:val="00875162"/>
    <w:rsid w:val="0087517E"/>
    <w:rsid w:val="00876BE1"/>
    <w:rsid w:val="008772F1"/>
    <w:rsid w:val="00880F58"/>
    <w:rsid w:val="00883E2E"/>
    <w:rsid w:val="0088512B"/>
    <w:rsid w:val="00886722"/>
    <w:rsid w:val="00887FEB"/>
    <w:rsid w:val="008919D7"/>
    <w:rsid w:val="0089277D"/>
    <w:rsid w:val="00893B6C"/>
    <w:rsid w:val="00894C69"/>
    <w:rsid w:val="00894E91"/>
    <w:rsid w:val="00895145"/>
    <w:rsid w:val="00895F30"/>
    <w:rsid w:val="00896071"/>
    <w:rsid w:val="008A39ED"/>
    <w:rsid w:val="008A54E0"/>
    <w:rsid w:val="008B0BB8"/>
    <w:rsid w:val="008B2116"/>
    <w:rsid w:val="008B2911"/>
    <w:rsid w:val="008B708C"/>
    <w:rsid w:val="008C0208"/>
    <w:rsid w:val="008C0DD1"/>
    <w:rsid w:val="008C1185"/>
    <w:rsid w:val="008C35D8"/>
    <w:rsid w:val="008D028D"/>
    <w:rsid w:val="008D0D04"/>
    <w:rsid w:val="008D5243"/>
    <w:rsid w:val="008E0B44"/>
    <w:rsid w:val="008E5E2E"/>
    <w:rsid w:val="008F0774"/>
    <w:rsid w:val="008F1061"/>
    <w:rsid w:val="008F3AA2"/>
    <w:rsid w:val="008F6BFD"/>
    <w:rsid w:val="008F7087"/>
    <w:rsid w:val="008F7E17"/>
    <w:rsid w:val="00901CCB"/>
    <w:rsid w:val="00903899"/>
    <w:rsid w:val="00904D68"/>
    <w:rsid w:val="00907994"/>
    <w:rsid w:val="009120EC"/>
    <w:rsid w:val="00914BCB"/>
    <w:rsid w:val="00914D79"/>
    <w:rsid w:val="00915522"/>
    <w:rsid w:val="00920607"/>
    <w:rsid w:val="009234FD"/>
    <w:rsid w:val="0092599E"/>
    <w:rsid w:val="0093578E"/>
    <w:rsid w:val="009417A2"/>
    <w:rsid w:val="00941E4F"/>
    <w:rsid w:val="00942305"/>
    <w:rsid w:val="0094301D"/>
    <w:rsid w:val="00943EBB"/>
    <w:rsid w:val="009449D9"/>
    <w:rsid w:val="00947909"/>
    <w:rsid w:val="009504C5"/>
    <w:rsid w:val="0095740A"/>
    <w:rsid w:val="009603BC"/>
    <w:rsid w:val="009609EB"/>
    <w:rsid w:val="00960C07"/>
    <w:rsid w:val="00962451"/>
    <w:rsid w:val="00962A24"/>
    <w:rsid w:val="009646B9"/>
    <w:rsid w:val="00966EE3"/>
    <w:rsid w:val="00967C99"/>
    <w:rsid w:val="009719CF"/>
    <w:rsid w:val="00974E1E"/>
    <w:rsid w:val="00974FD2"/>
    <w:rsid w:val="009756E8"/>
    <w:rsid w:val="0097707D"/>
    <w:rsid w:val="009820C1"/>
    <w:rsid w:val="009826BA"/>
    <w:rsid w:val="00984B7C"/>
    <w:rsid w:val="00986897"/>
    <w:rsid w:val="00986FB3"/>
    <w:rsid w:val="00987EF5"/>
    <w:rsid w:val="009959AB"/>
    <w:rsid w:val="00996FAD"/>
    <w:rsid w:val="009A171E"/>
    <w:rsid w:val="009A263B"/>
    <w:rsid w:val="009A4011"/>
    <w:rsid w:val="009A49ED"/>
    <w:rsid w:val="009A5E75"/>
    <w:rsid w:val="009B01FB"/>
    <w:rsid w:val="009B12BD"/>
    <w:rsid w:val="009B549F"/>
    <w:rsid w:val="009B587F"/>
    <w:rsid w:val="009B7D8B"/>
    <w:rsid w:val="009C00CC"/>
    <w:rsid w:val="009C0C6E"/>
    <w:rsid w:val="009C0C70"/>
    <w:rsid w:val="009C220A"/>
    <w:rsid w:val="009C326A"/>
    <w:rsid w:val="009C4FA1"/>
    <w:rsid w:val="009C527C"/>
    <w:rsid w:val="009C59F8"/>
    <w:rsid w:val="009C616D"/>
    <w:rsid w:val="009C62A5"/>
    <w:rsid w:val="009C7291"/>
    <w:rsid w:val="009D1302"/>
    <w:rsid w:val="009D14AA"/>
    <w:rsid w:val="009D224C"/>
    <w:rsid w:val="009D26D6"/>
    <w:rsid w:val="009D6C67"/>
    <w:rsid w:val="009E1475"/>
    <w:rsid w:val="009E7DFA"/>
    <w:rsid w:val="009F1776"/>
    <w:rsid w:val="009F5152"/>
    <w:rsid w:val="009F6F0C"/>
    <w:rsid w:val="00A00F96"/>
    <w:rsid w:val="00A03A1A"/>
    <w:rsid w:val="00A03B30"/>
    <w:rsid w:val="00A0549A"/>
    <w:rsid w:val="00A12B2B"/>
    <w:rsid w:val="00A15326"/>
    <w:rsid w:val="00A178CF"/>
    <w:rsid w:val="00A20F8F"/>
    <w:rsid w:val="00A217BD"/>
    <w:rsid w:val="00A24B11"/>
    <w:rsid w:val="00A2503C"/>
    <w:rsid w:val="00A27E45"/>
    <w:rsid w:val="00A31271"/>
    <w:rsid w:val="00A3178A"/>
    <w:rsid w:val="00A35825"/>
    <w:rsid w:val="00A36A24"/>
    <w:rsid w:val="00A37853"/>
    <w:rsid w:val="00A378BA"/>
    <w:rsid w:val="00A37BFA"/>
    <w:rsid w:val="00A4162A"/>
    <w:rsid w:val="00A426FC"/>
    <w:rsid w:val="00A4456B"/>
    <w:rsid w:val="00A4693D"/>
    <w:rsid w:val="00A55201"/>
    <w:rsid w:val="00A62B5A"/>
    <w:rsid w:val="00A6318E"/>
    <w:rsid w:val="00A63EE1"/>
    <w:rsid w:val="00A71598"/>
    <w:rsid w:val="00A71D3B"/>
    <w:rsid w:val="00A72EC0"/>
    <w:rsid w:val="00A73189"/>
    <w:rsid w:val="00A74CEF"/>
    <w:rsid w:val="00A7792B"/>
    <w:rsid w:val="00A81BBE"/>
    <w:rsid w:val="00A82A8D"/>
    <w:rsid w:val="00A863D2"/>
    <w:rsid w:val="00A8742E"/>
    <w:rsid w:val="00A87585"/>
    <w:rsid w:val="00A8775D"/>
    <w:rsid w:val="00A90127"/>
    <w:rsid w:val="00A91795"/>
    <w:rsid w:val="00A95D71"/>
    <w:rsid w:val="00AA2ADC"/>
    <w:rsid w:val="00AA3351"/>
    <w:rsid w:val="00AA757D"/>
    <w:rsid w:val="00AB44E7"/>
    <w:rsid w:val="00AB6AF1"/>
    <w:rsid w:val="00AB7BD2"/>
    <w:rsid w:val="00AC0060"/>
    <w:rsid w:val="00AC0084"/>
    <w:rsid w:val="00AC249A"/>
    <w:rsid w:val="00AC30EE"/>
    <w:rsid w:val="00AC30FE"/>
    <w:rsid w:val="00AC3C1B"/>
    <w:rsid w:val="00AC41CC"/>
    <w:rsid w:val="00AC58C9"/>
    <w:rsid w:val="00AC655B"/>
    <w:rsid w:val="00AC7CCB"/>
    <w:rsid w:val="00AD1063"/>
    <w:rsid w:val="00AD210D"/>
    <w:rsid w:val="00AD2110"/>
    <w:rsid w:val="00AD2430"/>
    <w:rsid w:val="00AD2C16"/>
    <w:rsid w:val="00AD3816"/>
    <w:rsid w:val="00AE0EFF"/>
    <w:rsid w:val="00AE3FC5"/>
    <w:rsid w:val="00AE5571"/>
    <w:rsid w:val="00AE5B3B"/>
    <w:rsid w:val="00AF0CEA"/>
    <w:rsid w:val="00AF5F71"/>
    <w:rsid w:val="00AF643F"/>
    <w:rsid w:val="00AF6DC9"/>
    <w:rsid w:val="00AF78F5"/>
    <w:rsid w:val="00AF7FDA"/>
    <w:rsid w:val="00B01D39"/>
    <w:rsid w:val="00B0580B"/>
    <w:rsid w:val="00B06488"/>
    <w:rsid w:val="00B07B5E"/>
    <w:rsid w:val="00B130F9"/>
    <w:rsid w:val="00B13E4D"/>
    <w:rsid w:val="00B17B51"/>
    <w:rsid w:val="00B20080"/>
    <w:rsid w:val="00B203CB"/>
    <w:rsid w:val="00B25DD2"/>
    <w:rsid w:val="00B30927"/>
    <w:rsid w:val="00B32849"/>
    <w:rsid w:val="00B32C1B"/>
    <w:rsid w:val="00B40B73"/>
    <w:rsid w:val="00B415BC"/>
    <w:rsid w:val="00B41C0F"/>
    <w:rsid w:val="00B42399"/>
    <w:rsid w:val="00B42A76"/>
    <w:rsid w:val="00B43D34"/>
    <w:rsid w:val="00B43F5C"/>
    <w:rsid w:val="00B4431B"/>
    <w:rsid w:val="00B45D13"/>
    <w:rsid w:val="00B465F0"/>
    <w:rsid w:val="00B46800"/>
    <w:rsid w:val="00B4707D"/>
    <w:rsid w:val="00B4793F"/>
    <w:rsid w:val="00B5148D"/>
    <w:rsid w:val="00B56DE5"/>
    <w:rsid w:val="00B61B24"/>
    <w:rsid w:val="00B6257E"/>
    <w:rsid w:val="00B70512"/>
    <w:rsid w:val="00B74245"/>
    <w:rsid w:val="00B76C73"/>
    <w:rsid w:val="00B76D0B"/>
    <w:rsid w:val="00B80428"/>
    <w:rsid w:val="00B80461"/>
    <w:rsid w:val="00B80CAE"/>
    <w:rsid w:val="00B83B2C"/>
    <w:rsid w:val="00B86E03"/>
    <w:rsid w:val="00B86FB8"/>
    <w:rsid w:val="00B91F1C"/>
    <w:rsid w:val="00B957E4"/>
    <w:rsid w:val="00B960F6"/>
    <w:rsid w:val="00B9639F"/>
    <w:rsid w:val="00BA195F"/>
    <w:rsid w:val="00BA383F"/>
    <w:rsid w:val="00BA4D0D"/>
    <w:rsid w:val="00BA5DC8"/>
    <w:rsid w:val="00BB0542"/>
    <w:rsid w:val="00BB1158"/>
    <w:rsid w:val="00BC3183"/>
    <w:rsid w:val="00BC6F78"/>
    <w:rsid w:val="00BC762D"/>
    <w:rsid w:val="00BD1801"/>
    <w:rsid w:val="00BD2730"/>
    <w:rsid w:val="00BD2EDA"/>
    <w:rsid w:val="00BD2F9D"/>
    <w:rsid w:val="00BD309E"/>
    <w:rsid w:val="00BD36DB"/>
    <w:rsid w:val="00BD3D1F"/>
    <w:rsid w:val="00BE1613"/>
    <w:rsid w:val="00BE2D58"/>
    <w:rsid w:val="00BE3616"/>
    <w:rsid w:val="00BE61B6"/>
    <w:rsid w:val="00BE6550"/>
    <w:rsid w:val="00BE6DEF"/>
    <w:rsid w:val="00BF080F"/>
    <w:rsid w:val="00BF2AE4"/>
    <w:rsid w:val="00BF41AE"/>
    <w:rsid w:val="00C00915"/>
    <w:rsid w:val="00C05294"/>
    <w:rsid w:val="00C0652A"/>
    <w:rsid w:val="00C07B3F"/>
    <w:rsid w:val="00C11D63"/>
    <w:rsid w:val="00C142CB"/>
    <w:rsid w:val="00C173CF"/>
    <w:rsid w:val="00C260C1"/>
    <w:rsid w:val="00C273CC"/>
    <w:rsid w:val="00C3085A"/>
    <w:rsid w:val="00C33C73"/>
    <w:rsid w:val="00C3407F"/>
    <w:rsid w:val="00C3558B"/>
    <w:rsid w:val="00C35D93"/>
    <w:rsid w:val="00C37B31"/>
    <w:rsid w:val="00C410EF"/>
    <w:rsid w:val="00C41D95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2806"/>
    <w:rsid w:val="00C65853"/>
    <w:rsid w:val="00C71650"/>
    <w:rsid w:val="00C71B1B"/>
    <w:rsid w:val="00C731C5"/>
    <w:rsid w:val="00C75AA2"/>
    <w:rsid w:val="00C75C86"/>
    <w:rsid w:val="00C779B4"/>
    <w:rsid w:val="00C805B7"/>
    <w:rsid w:val="00C85F28"/>
    <w:rsid w:val="00C913F5"/>
    <w:rsid w:val="00C917E5"/>
    <w:rsid w:val="00C91A27"/>
    <w:rsid w:val="00C926E0"/>
    <w:rsid w:val="00C96E84"/>
    <w:rsid w:val="00C970DC"/>
    <w:rsid w:val="00CA10DD"/>
    <w:rsid w:val="00CA704E"/>
    <w:rsid w:val="00CA7803"/>
    <w:rsid w:val="00CB1F5C"/>
    <w:rsid w:val="00CB6AC7"/>
    <w:rsid w:val="00CC1C75"/>
    <w:rsid w:val="00CC26A7"/>
    <w:rsid w:val="00CC285C"/>
    <w:rsid w:val="00CC64EA"/>
    <w:rsid w:val="00CD0935"/>
    <w:rsid w:val="00CD3C1D"/>
    <w:rsid w:val="00CD3C6B"/>
    <w:rsid w:val="00CE0E88"/>
    <w:rsid w:val="00CE2AED"/>
    <w:rsid w:val="00CE6562"/>
    <w:rsid w:val="00CF380F"/>
    <w:rsid w:val="00CF5A6A"/>
    <w:rsid w:val="00CF631B"/>
    <w:rsid w:val="00CF649E"/>
    <w:rsid w:val="00D01D09"/>
    <w:rsid w:val="00D01DF8"/>
    <w:rsid w:val="00D053A4"/>
    <w:rsid w:val="00D07366"/>
    <w:rsid w:val="00D102A1"/>
    <w:rsid w:val="00D11081"/>
    <w:rsid w:val="00D1214D"/>
    <w:rsid w:val="00D13EB0"/>
    <w:rsid w:val="00D156E5"/>
    <w:rsid w:val="00D218F6"/>
    <w:rsid w:val="00D2239E"/>
    <w:rsid w:val="00D22D96"/>
    <w:rsid w:val="00D26171"/>
    <w:rsid w:val="00D26BC0"/>
    <w:rsid w:val="00D30451"/>
    <w:rsid w:val="00D32562"/>
    <w:rsid w:val="00D3589C"/>
    <w:rsid w:val="00D45A81"/>
    <w:rsid w:val="00D5292A"/>
    <w:rsid w:val="00D5482D"/>
    <w:rsid w:val="00D54B13"/>
    <w:rsid w:val="00D606CF"/>
    <w:rsid w:val="00D60B81"/>
    <w:rsid w:val="00D62117"/>
    <w:rsid w:val="00D64864"/>
    <w:rsid w:val="00D652E3"/>
    <w:rsid w:val="00D67141"/>
    <w:rsid w:val="00D73E8B"/>
    <w:rsid w:val="00D777E0"/>
    <w:rsid w:val="00D80EA5"/>
    <w:rsid w:val="00D8145E"/>
    <w:rsid w:val="00D81880"/>
    <w:rsid w:val="00D85D02"/>
    <w:rsid w:val="00D870E7"/>
    <w:rsid w:val="00D90459"/>
    <w:rsid w:val="00D911B2"/>
    <w:rsid w:val="00D917E1"/>
    <w:rsid w:val="00D92077"/>
    <w:rsid w:val="00D93995"/>
    <w:rsid w:val="00D93ECD"/>
    <w:rsid w:val="00D95C07"/>
    <w:rsid w:val="00D97881"/>
    <w:rsid w:val="00D978A1"/>
    <w:rsid w:val="00DA079C"/>
    <w:rsid w:val="00DA1333"/>
    <w:rsid w:val="00DA1930"/>
    <w:rsid w:val="00DB09DF"/>
    <w:rsid w:val="00DB3056"/>
    <w:rsid w:val="00DB40BB"/>
    <w:rsid w:val="00DB5B43"/>
    <w:rsid w:val="00DC09CE"/>
    <w:rsid w:val="00DC1E75"/>
    <w:rsid w:val="00DC3792"/>
    <w:rsid w:val="00DC5EF2"/>
    <w:rsid w:val="00DD0930"/>
    <w:rsid w:val="00DD2151"/>
    <w:rsid w:val="00DE1D9F"/>
    <w:rsid w:val="00DE3CBC"/>
    <w:rsid w:val="00DE3D90"/>
    <w:rsid w:val="00DE4669"/>
    <w:rsid w:val="00DE5499"/>
    <w:rsid w:val="00DF146A"/>
    <w:rsid w:val="00DF197A"/>
    <w:rsid w:val="00DF3A75"/>
    <w:rsid w:val="00DF5562"/>
    <w:rsid w:val="00DF684B"/>
    <w:rsid w:val="00E00BBE"/>
    <w:rsid w:val="00E02757"/>
    <w:rsid w:val="00E0519E"/>
    <w:rsid w:val="00E065E2"/>
    <w:rsid w:val="00E07512"/>
    <w:rsid w:val="00E10613"/>
    <w:rsid w:val="00E10F4D"/>
    <w:rsid w:val="00E112E6"/>
    <w:rsid w:val="00E11DF6"/>
    <w:rsid w:val="00E120F4"/>
    <w:rsid w:val="00E12629"/>
    <w:rsid w:val="00E1674B"/>
    <w:rsid w:val="00E21AA8"/>
    <w:rsid w:val="00E22250"/>
    <w:rsid w:val="00E22E34"/>
    <w:rsid w:val="00E25BC4"/>
    <w:rsid w:val="00E27862"/>
    <w:rsid w:val="00E333BB"/>
    <w:rsid w:val="00E36875"/>
    <w:rsid w:val="00E379CE"/>
    <w:rsid w:val="00E43046"/>
    <w:rsid w:val="00E44AC5"/>
    <w:rsid w:val="00E45702"/>
    <w:rsid w:val="00E47C89"/>
    <w:rsid w:val="00E511C5"/>
    <w:rsid w:val="00E538DF"/>
    <w:rsid w:val="00E55FA3"/>
    <w:rsid w:val="00E56964"/>
    <w:rsid w:val="00E56D91"/>
    <w:rsid w:val="00E57098"/>
    <w:rsid w:val="00E61271"/>
    <w:rsid w:val="00E65496"/>
    <w:rsid w:val="00E70E32"/>
    <w:rsid w:val="00E778C9"/>
    <w:rsid w:val="00E80922"/>
    <w:rsid w:val="00E9326A"/>
    <w:rsid w:val="00E93A66"/>
    <w:rsid w:val="00E94E09"/>
    <w:rsid w:val="00E95C8B"/>
    <w:rsid w:val="00EA07E9"/>
    <w:rsid w:val="00EA1FC5"/>
    <w:rsid w:val="00EA3EEB"/>
    <w:rsid w:val="00EA4667"/>
    <w:rsid w:val="00EA5EB2"/>
    <w:rsid w:val="00EA6647"/>
    <w:rsid w:val="00EB3E91"/>
    <w:rsid w:val="00EB7CF4"/>
    <w:rsid w:val="00EC019C"/>
    <w:rsid w:val="00EC21F2"/>
    <w:rsid w:val="00EC39D3"/>
    <w:rsid w:val="00EC4BB4"/>
    <w:rsid w:val="00EC601D"/>
    <w:rsid w:val="00EC6E0D"/>
    <w:rsid w:val="00EC72CA"/>
    <w:rsid w:val="00EC7A9F"/>
    <w:rsid w:val="00ED4A33"/>
    <w:rsid w:val="00ED5E87"/>
    <w:rsid w:val="00ED5F6D"/>
    <w:rsid w:val="00ED68C9"/>
    <w:rsid w:val="00ED6EC2"/>
    <w:rsid w:val="00ED70F2"/>
    <w:rsid w:val="00EE06F9"/>
    <w:rsid w:val="00EE1F55"/>
    <w:rsid w:val="00EE1F5F"/>
    <w:rsid w:val="00EE2A02"/>
    <w:rsid w:val="00EE2DEF"/>
    <w:rsid w:val="00EE3BFB"/>
    <w:rsid w:val="00EE7240"/>
    <w:rsid w:val="00EF06D6"/>
    <w:rsid w:val="00EF0B84"/>
    <w:rsid w:val="00EF0BEE"/>
    <w:rsid w:val="00EF1264"/>
    <w:rsid w:val="00EF1F00"/>
    <w:rsid w:val="00EF1F2A"/>
    <w:rsid w:val="00EF5611"/>
    <w:rsid w:val="00EF6BBA"/>
    <w:rsid w:val="00F01AEE"/>
    <w:rsid w:val="00F02E68"/>
    <w:rsid w:val="00F02EF8"/>
    <w:rsid w:val="00F0330D"/>
    <w:rsid w:val="00F041EB"/>
    <w:rsid w:val="00F055B5"/>
    <w:rsid w:val="00F116A2"/>
    <w:rsid w:val="00F12961"/>
    <w:rsid w:val="00F12D12"/>
    <w:rsid w:val="00F12E4C"/>
    <w:rsid w:val="00F13734"/>
    <w:rsid w:val="00F13F75"/>
    <w:rsid w:val="00F14E70"/>
    <w:rsid w:val="00F153C2"/>
    <w:rsid w:val="00F203F4"/>
    <w:rsid w:val="00F221F8"/>
    <w:rsid w:val="00F25183"/>
    <w:rsid w:val="00F25E13"/>
    <w:rsid w:val="00F307A6"/>
    <w:rsid w:val="00F32ECB"/>
    <w:rsid w:val="00F42149"/>
    <w:rsid w:val="00F42D78"/>
    <w:rsid w:val="00F42F2F"/>
    <w:rsid w:val="00F44518"/>
    <w:rsid w:val="00F47B13"/>
    <w:rsid w:val="00F503DE"/>
    <w:rsid w:val="00F50404"/>
    <w:rsid w:val="00F5280E"/>
    <w:rsid w:val="00F55E82"/>
    <w:rsid w:val="00F56732"/>
    <w:rsid w:val="00F571C1"/>
    <w:rsid w:val="00F574D4"/>
    <w:rsid w:val="00F60274"/>
    <w:rsid w:val="00F61E4A"/>
    <w:rsid w:val="00F66297"/>
    <w:rsid w:val="00F67538"/>
    <w:rsid w:val="00F72C29"/>
    <w:rsid w:val="00F80351"/>
    <w:rsid w:val="00F847E9"/>
    <w:rsid w:val="00F84DE1"/>
    <w:rsid w:val="00F8508C"/>
    <w:rsid w:val="00F87EB9"/>
    <w:rsid w:val="00F904A0"/>
    <w:rsid w:val="00F9084B"/>
    <w:rsid w:val="00F932E8"/>
    <w:rsid w:val="00F95A2B"/>
    <w:rsid w:val="00F9606D"/>
    <w:rsid w:val="00F96475"/>
    <w:rsid w:val="00FA54B3"/>
    <w:rsid w:val="00FA7EC2"/>
    <w:rsid w:val="00FB2F61"/>
    <w:rsid w:val="00FB4B99"/>
    <w:rsid w:val="00FB5F1E"/>
    <w:rsid w:val="00FB6080"/>
    <w:rsid w:val="00FB7604"/>
    <w:rsid w:val="00FB7926"/>
    <w:rsid w:val="00FC0323"/>
    <w:rsid w:val="00FC0CA9"/>
    <w:rsid w:val="00FC1763"/>
    <w:rsid w:val="00FC5CE3"/>
    <w:rsid w:val="00FC7662"/>
    <w:rsid w:val="00FD4A02"/>
    <w:rsid w:val="00FE0389"/>
    <w:rsid w:val="00FE09E2"/>
    <w:rsid w:val="00FE5D44"/>
    <w:rsid w:val="00FE70CB"/>
    <w:rsid w:val="00FF00B5"/>
    <w:rsid w:val="00FF3A38"/>
    <w:rsid w:val="00FF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docId w15:val="{57E70898-A580-4166-8EBA-4F6CEBA7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Ttulo">
    <w:name w:val="Title"/>
    <w:basedOn w:val="Normal"/>
    <w:next w:val="Subttulo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rsid w:val="00C07B3F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56A6B-9BD8-4153-BD6E-26CE917D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Eleandro Soares Rodrigues</cp:lastModifiedBy>
  <cp:revision>4</cp:revision>
  <cp:lastPrinted>2022-03-04T17:50:00Z</cp:lastPrinted>
  <dcterms:created xsi:type="dcterms:W3CDTF">2022-03-04T17:53:00Z</dcterms:created>
  <dcterms:modified xsi:type="dcterms:W3CDTF">2022-03-04T18:07:00Z</dcterms:modified>
</cp:coreProperties>
</file>