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236A78" w:rsidRPr="00236A78" w:rsidRDefault="00236A78" w:rsidP="00B130F9">
      <w:pPr>
        <w:pStyle w:val="LO-normal"/>
        <w:spacing w:line="276" w:lineRule="auto"/>
        <w:jc w:val="center"/>
        <w:rPr>
          <w:sz w:val="24"/>
          <w:szCs w:val="24"/>
        </w:rPr>
      </w:pPr>
      <w:r w:rsidRPr="00236A78">
        <w:rPr>
          <w:b/>
          <w:sz w:val="24"/>
          <w:szCs w:val="24"/>
        </w:rPr>
        <w:t>ANEXO IV</w:t>
      </w:r>
    </w:p>
    <w:p w:rsidR="00236A78" w:rsidRDefault="00C62806" w:rsidP="00B130F9">
      <w:pPr>
        <w:pStyle w:val="LO-normal"/>
        <w:spacing w:line="276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FICHA DE INSCRIÇÃO</w:t>
      </w:r>
    </w:p>
    <w:p w:rsidR="00C62806" w:rsidRPr="00236A78" w:rsidRDefault="00C62806" w:rsidP="00B130F9">
      <w:pPr>
        <w:pStyle w:val="LO-normal"/>
        <w:spacing w:line="276" w:lineRule="auto"/>
        <w:jc w:val="center"/>
        <w:rPr>
          <w:sz w:val="24"/>
          <w:szCs w:val="24"/>
        </w:rPr>
      </w:pPr>
    </w:p>
    <w:tbl>
      <w:tblPr>
        <w:tblStyle w:val="Tabelacomgrade"/>
        <w:tblW w:w="10485" w:type="dxa"/>
        <w:jc w:val="center"/>
        <w:tblLayout w:type="fixed"/>
        <w:tblLook w:val="04A0" w:firstRow="1" w:lastRow="0" w:firstColumn="1" w:lastColumn="0" w:noHBand="0" w:noVBand="1"/>
      </w:tblPr>
      <w:tblGrid>
        <w:gridCol w:w="1413"/>
        <w:gridCol w:w="1417"/>
        <w:gridCol w:w="142"/>
        <w:gridCol w:w="486"/>
        <w:gridCol w:w="790"/>
        <w:gridCol w:w="1417"/>
        <w:gridCol w:w="515"/>
        <w:gridCol w:w="1328"/>
        <w:gridCol w:w="1418"/>
        <w:gridCol w:w="1559"/>
      </w:tblGrid>
      <w:tr w:rsidR="00236A78" w:rsidRPr="00236A78" w:rsidTr="006B17F0">
        <w:trPr>
          <w:jc w:val="center"/>
        </w:trPr>
        <w:tc>
          <w:tcPr>
            <w:tcW w:w="10485" w:type="dxa"/>
            <w:gridSpan w:val="10"/>
            <w:shd w:val="clear" w:color="auto" w:fill="BFBFBF" w:themeFill="background1" w:themeFillShade="BF"/>
            <w:vAlign w:val="center"/>
          </w:tcPr>
          <w:p w:rsidR="00236A78" w:rsidRPr="00236A78" w:rsidRDefault="00236A78" w:rsidP="00B130F9">
            <w:pPr>
              <w:pStyle w:val="LO-normal"/>
              <w:spacing w:line="480" w:lineRule="auto"/>
              <w:rPr>
                <w:b/>
                <w:sz w:val="24"/>
                <w:szCs w:val="24"/>
              </w:rPr>
            </w:pPr>
            <w:r w:rsidRPr="00236A78">
              <w:rPr>
                <w:b/>
                <w:sz w:val="24"/>
                <w:szCs w:val="24"/>
              </w:rPr>
              <w:t>Código da Vaga</w:t>
            </w:r>
          </w:p>
        </w:tc>
      </w:tr>
      <w:tr w:rsidR="006B17F0" w:rsidRPr="00236A78" w:rsidTr="006B17F0">
        <w:trPr>
          <w:jc w:val="center"/>
        </w:trPr>
        <w:tc>
          <w:tcPr>
            <w:tcW w:w="1413" w:type="dxa"/>
            <w:tcBorders>
              <w:bottom w:val="single" w:sz="4" w:space="0" w:color="auto"/>
            </w:tcBorders>
            <w:vAlign w:val="center"/>
          </w:tcPr>
          <w:p w:rsidR="00236A78" w:rsidRPr="00236A78" w:rsidRDefault="006B17F0" w:rsidP="006B17F0">
            <w:pPr>
              <w:pStyle w:val="LO-normal"/>
              <w:spacing w:line="276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(    )NS 01 </w:t>
            </w:r>
            <w:r w:rsidR="00236A78" w:rsidRPr="00236A78">
              <w:rPr>
                <w:bCs/>
                <w:sz w:val="24"/>
                <w:szCs w:val="24"/>
              </w:rPr>
              <w:t>20h</w:t>
            </w:r>
            <w:r>
              <w:rPr>
                <w:bCs/>
                <w:sz w:val="24"/>
                <w:szCs w:val="24"/>
              </w:rPr>
              <w:t xml:space="preserve"> </w:t>
            </w:r>
            <w:r w:rsidR="00236A78" w:rsidRPr="00236A78">
              <w:rPr>
                <w:bCs/>
                <w:sz w:val="24"/>
                <w:szCs w:val="24"/>
              </w:rPr>
              <w:t>DAD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236A78" w:rsidRPr="00236A78" w:rsidRDefault="006B17F0" w:rsidP="006B17F0">
            <w:pPr>
              <w:pStyle w:val="LO-normal"/>
              <w:spacing w:line="276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(    )NS 02 </w:t>
            </w:r>
            <w:r w:rsidR="00236A78" w:rsidRPr="00236A78">
              <w:rPr>
                <w:bCs/>
                <w:sz w:val="24"/>
                <w:szCs w:val="24"/>
              </w:rPr>
              <w:t>20h</w:t>
            </w:r>
            <w:r>
              <w:rPr>
                <w:bCs/>
                <w:sz w:val="24"/>
                <w:szCs w:val="24"/>
              </w:rPr>
              <w:t xml:space="preserve"> </w:t>
            </w:r>
            <w:r w:rsidR="00236A78" w:rsidRPr="00236A78">
              <w:rPr>
                <w:bCs/>
                <w:sz w:val="24"/>
                <w:szCs w:val="24"/>
              </w:rPr>
              <w:t>CAE</w:t>
            </w:r>
          </w:p>
        </w:tc>
        <w:tc>
          <w:tcPr>
            <w:tcW w:w="1418" w:type="dxa"/>
            <w:gridSpan w:val="3"/>
            <w:tcBorders>
              <w:bottom w:val="single" w:sz="4" w:space="0" w:color="auto"/>
            </w:tcBorders>
            <w:vAlign w:val="center"/>
          </w:tcPr>
          <w:p w:rsidR="00236A78" w:rsidRPr="00236A78" w:rsidRDefault="006B17F0" w:rsidP="006B17F0">
            <w:pPr>
              <w:pStyle w:val="LO-normal"/>
              <w:spacing w:line="276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(    )NS 03 </w:t>
            </w:r>
            <w:r w:rsidR="00236A78" w:rsidRPr="00236A78">
              <w:rPr>
                <w:bCs/>
                <w:sz w:val="24"/>
                <w:szCs w:val="24"/>
              </w:rPr>
              <w:t>20h</w:t>
            </w:r>
            <w:r>
              <w:rPr>
                <w:bCs/>
                <w:sz w:val="24"/>
                <w:szCs w:val="24"/>
              </w:rPr>
              <w:t xml:space="preserve"> </w:t>
            </w:r>
            <w:r w:rsidR="00236A78" w:rsidRPr="00236A78">
              <w:rPr>
                <w:bCs/>
                <w:sz w:val="24"/>
                <w:szCs w:val="24"/>
              </w:rPr>
              <w:t>CGP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236A78" w:rsidRPr="00236A78" w:rsidRDefault="006B17F0" w:rsidP="006B17F0">
            <w:pPr>
              <w:pStyle w:val="LO-normal"/>
              <w:spacing w:line="276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(    )NS 04 </w:t>
            </w:r>
            <w:r w:rsidR="00236A78" w:rsidRPr="00236A78">
              <w:rPr>
                <w:bCs/>
                <w:sz w:val="24"/>
                <w:szCs w:val="24"/>
              </w:rPr>
              <w:t>20h</w:t>
            </w:r>
            <w:r>
              <w:rPr>
                <w:bCs/>
                <w:sz w:val="24"/>
                <w:szCs w:val="24"/>
              </w:rPr>
              <w:t xml:space="preserve"> </w:t>
            </w:r>
            <w:r w:rsidR="00236A78" w:rsidRPr="00236A78">
              <w:rPr>
                <w:bCs/>
                <w:sz w:val="24"/>
                <w:szCs w:val="24"/>
              </w:rPr>
              <w:t>CTI</w:t>
            </w:r>
          </w:p>
        </w:tc>
        <w:tc>
          <w:tcPr>
            <w:tcW w:w="1843" w:type="dxa"/>
            <w:gridSpan w:val="2"/>
            <w:tcBorders>
              <w:bottom w:val="single" w:sz="4" w:space="0" w:color="auto"/>
            </w:tcBorders>
            <w:vAlign w:val="center"/>
          </w:tcPr>
          <w:p w:rsidR="00236A78" w:rsidRPr="00236A78" w:rsidRDefault="006B17F0" w:rsidP="006B17F0">
            <w:pPr>
              <w:pStyle w:val="LO-normal"/>
              <w:spacing w:line="276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(    )NS 05  </w:t>
            </w:r>
            <w:r w:rsidR="00236A78" w:rsidRPr="00236A78">
              <w:rPr>
                <w:bCs/>
                <w:sz w:val="24"/>
                <w:szCs w:val="24"/>
              </w:rPr>
              <w:t>20h</w:t>
            </w:r>
            <w:r>
              <w:rPr>
                <w:bCs/>
                <w:sz w:val="24"/>
                <w:szCs w:val="24"/>
              </w:rPr>
              <w:t xml:space="preserve">  </w:t>
            </w:r>
            <w:proofErr w:type="spellStart"/>
            <w:r w:rsidR="00236A78" w:rsidRPr="00236A78">
              <w:rPr>
                <w:bCs/>
                <w:sz w:val="24"/>
                <w:szCs w:val="24"/>
              </w:rPr>
              <w:t>LabMaker</w:t>
            </w:r>
            <w:proofErr w:type="spellEnd"/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236A78" w:rsidRPr="00236A78" w:rsidRDefault="006B17F0" w:rsidP="006B17F0">
            <w:pPr>
              <w:pStyle w:val="LO-normal"/>
              <w:spacing w:line="276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(     )NS 06 </w:t>
            </w:r>
            <w:r w:rsidR="00236A78" w:rsidRPr="00236A78">
              <w:rPr>
                <w:bCs/>
                <w:sz w:val="24"/>
                <w:szCs w:val="24"/>
              </w:rPr>
              <w:t>20h</w:t>
            </w:r>
            <w:r>
              <w:rPr>
                <w:bCs/>
                <w:sz w:val="24"/>
                <w:szCs w:val="24"/>
              </w:rPr>
              <w:t xml:space="preserve"> </w:t>
            </w:r>
            <w:r w:rsidR="00236A78" w:rsidRPr="00236A78">
              <w:rPr>
                <w:bCs/>
                <w:sz w:val="24"/>
                <w:szCs w:val="24"/>
              </w:rPr>
              <w:t>CIN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236A78" w:rsidRPr="00236A78" w:rsidRDefault="006B17F0" w:rsidP="006B17F0">
            <w:pPr>
              <w:pStyle w:val="LO-normal"/>
              <w:spacing w:line="276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(    )NT 01 </w:t>
            </w:r>
            <w:r w:rsidR="00236A78" w:rsidRPr="00236A78">
              <w:rPr>
                <w:bCs/>
                <w:sz w:val="24"/>
                <w:szCs w:val="24"/>
              </w:rPr>
              <w:t>20h</w:t>
            </w:r>
            <w:r>
              <w:rPr>
                <w:bCs/>
                <w:sz w:val="24"/>
                <w:szCs w:val="24"/>
              </w:rPr>
              <w:t xml:space="preserve"> </w:t>
            </w:r>
            <w:r w:rsidR="00236A78" w:rsidRPr="00236A78">
              <w:rPr>
                <w:bCs/>
                <w:sz w:val="24"/>
                <w:szCs w:val="24"/>
              </w:rPr>
              <w:t>CIET</w:t>
            </w:r>
          </w:p>
        </w:tc>
      </w:tr>
      <w:tr w:rsidR="00236A78" w:rsidRPr="00236A78" w:rsidTr="006B17F0">
        <w:trPr>
          <w:jc w:val="center"/>
        </w:trPr>
        <w:tc>
          <w:tcPr>
            <w:tcW w:w="3458" w:type="dxa"/>
            <w:gridSpan w:val="4"/>
            <w:tcBorders>
              <w:left w:val="nil"/>
              <w:right w:val="nil"/>
            </w:tcBorders>
            <w:vAlign w:val="center"/>
          </w:tcPr>
          <w:p w:rsidR="00236A78" w:rsidRPr="00236A78" w:rsidRDefault="00236A78" w:rsidP="00B130F9">
            <w:pPr>
              <w:pStyle w:val="LO-normal"/>
              <w:spacing w:line="480" w:lineRule="auto"/>
              <w:rPr>
                <w:bCs/>
                <w:sz w:val="24"/>
                <w:szCs w:val="24"/>
              </w:rPr>
            </w:pPr>
          </w:p>
        </w:tc>
        <w:tc>
          <w:tcPr>
            <w:tcW w:w="2722" w:type="dxa"/>
            <w:gridSpan w:val="3"/>
            <w:tcBorders>
              <w:left w:val="nil"/>
              <w:right w:val="nil"/>
            </w:tcBorders>
            <w:vAlign w:val="center"/>
          </w:tcPr>
          <w:p w:rsidR="00236A78" w:rsidRPr="00236A78" w:rsidRDefault="00236A78" w:rsidP="00B130F9">
            <w:pPr>
              <w:pStyle w:val="LO-normal"/>
              <w:spacing w:line="480" w:lineRule="auto"/>
              <w:rPr>
                <w:bCs/>
                <w:sz w:val="24"/>
                <w:szCs w:val="24"/>
              </w:rPr>
            </w:pPr>
          </w:p>
        </w:tc>
        <w:tc>
          <w:tcPr>
            <w:tcW w:w="4305" w:type="dxa"/>
            <w:gridSpan w:val="3"/>
            <w:tcBorders>
              <w:left w:val="nil"/>
              <w:right w:val="nil"/>
            </w:tcBorders>
            <w:vAlign w:val="center"/>
          </w:tcPr>
          <w:p w:rsidR="00236A78" w:rsidRPr="00236A78" w:rsidRDefault="00236A78" w:rsidP="00B130F9">
            <w:pPr>
              <w:pStyle w:val="LO-normal"/>
              <w:spacing w:line="480" w:lineRule="auto"/>
              <w:rPr>
                <w:bCs/>
                <w:sz w:val="24"/>
                <w:szCs w:val="24"/>
              </w:rPr>
            </w:pPr>
          </w:p>
        </w:tc>
      </w:tr>
      <w:tr w:rsidR="00236A78" w:rsidRPr="00236A78" w:rsidTr="006B17F0">
        <w:trPr>
          <w:jc w:val="center"/>
        </w:trPr>
        <w:tc>
          <w:tcPr>
            <w:tcW w:w="10485" w:type="dxa"/>
            <w:gridSpan w:val="10"/>
            <w:shd w:val="clear" w:color="auto" w:fill="BFBFBF" w:themeFill="background1" w:themeFillShade="BF"/>
            <w:vAlign w:val="center"/>
          </w:tcPr>
          <w:p w:rsidR="00236A78" w:rsidRPr="00236A78" w:rsidRDefault="00236A78" w:rsidP="00B130F9">
            <w:pPr>
              <w:pStyle w:val="LO-normal"/>
              <w:spacing w:line="480" w:lineRule="auto"/>
              <w:rPr>
                <w:b/>
                <w:sz w:val="24"/>
                <w:szCs w:val="24"/>
              </w:rPr>
            </w:pPr>
            <w:r w:rsidRPr="00236A78">
              <w:rPr>
                <w:b/>
                <w:sz w:val="24"/>
                <w:szCs w:val="24"/>
              </w:rPr>
              <w:t>Dados do(a) Candidato(a)</w:t>
            </w:r>
          </w:p>
        </w:tc>
      </w:tr>
      <w:tr w:rsidR="00236A78" w:rsidRPr="00236A78" w:rsidTr="00C62806">
        <w:trPr>
          <w:jc w:val="center"/>
        </w:trPr>
        <w:tc>
          <w:tcPr>
            <w:tcW w:w="2972" w:type="dxa"/>
            <w:gridSpan w:val="3"/>
            <w:vAlign w:val="center"/>
          </w:tcPr>
          <w:p w:rsidR="00236A78" w:rsidRPr="00236A78" w:rsidRDefault="00236A78" w:rsidP="00C62806">
            <w:pPr>
              <w:pStyle w:val="LO-normal"/>
              <w:spacing w:line="276" w:lineRule="auto"/>
              <w:rPr>
                <w:bCs/>
                <w:sz w:val="24"/>
                <w:szCs w:val="24"/>
              </w:rPr>
            </w:pPr>
            <w:r w:rsidRPr="00236A78">
              <w:rPr>
                <w:bCs/>
                <w:sz w:val="24"/>
                <w:szCs w:val="24"/>
              </w:rPr>
              <w:t>Nome do(a) Candidato(a)</w:t>
            </w:r>
          </w:p>
        </w:tc>
        <w:tc>
          <w:tcPr>
            <w:tcW w:w="7513" w:type="dxa"/>
            <w:gridSpan w:val="7"/>
            <w:vAlign w:val="center"/>
          </w:tcPr>
          <w:p w:rsidR="00236A78" w:rsidRPr="00236A78" w:rsidRDefault="00236A78" w:rsidP="00B130F9">
            <w:pPr>
              <w:pStyle w:val="LO-normal"/>
              <w:spacing w:line="480" w:lineRule="auto"/>
              <w:rPr>
                <w:bCs/>
                <w:sz w:val="24"/>
                <w:szCs w:val="24"/>
              </w:rPr>
            </w:pPr>
          </w:p>
        </w:tc>
      </w:tr>
      <w:tr w:rsidR="00236A78" w:rsidRPr="00236A78" w:rsidTr="00C62806">
        <w:trPr>
          <w:jc w:val="center"/>
        </w:trPr>
        <w:tc>
          <w:tcPr>
            <w:tcW w:w="2972" w:type="dxa"/>
            <w:gridSpan w:val="3"/>
            <w:vAlign w:val="center"/>
          </w:tcPr>
          <w:p w:rsidR="00236A78" w:rsidRPr="00236A78" w:rsidRDefault="00236A78" w:rsidP="00C62806">
            <w:pPr>
              <w:pStyle w:val="LO-normal"/>
              <w:spacing w:line="276" w:lineRule="auto"/>
              <w:rPr>
                <w:bCs/>
                <w:sz w:val="24"/>
                <w:szCs w:val="24"/>
              </w:rPr>
            </w:pPr>
            <w:r w:rsidRPr="00236A78">
              <w:rPr>
                <w:bCs/>
                <w:sz w:val="24"/>
                <w:szCs w:val="24"/>
              </w:rPr>
              <w:t>Nome da mãe</w:t>
            </w:r>
          </w:p>
        </w:tc>
        <w:tc>
          <w:tcPr>
            <w:tcW w:w="7513" w:type="dxa"/>
            <w:gridSpan w:val="7"/>
            <w:vAlign w:val="center"/>
          </w:tcPr>
          <w:p w:rsidR="00236A78" w:rsidRPr="00236A78" w:rsidRDefault="00236A78" w:rsidP="00B130F9">
            <w:pPr>
              <w:pStyle w:val="LO-normal"/>
              <w:spacing w:line="480" w:lineRule="auto"/>
              <w:rPr>
                <w:bCs/>
                <w:sz w:val="24"/>
                <w:szCs w:val="24"/>
              </w:rPr>
            </w:pPr>
          </w:p>
        </w:tc>
      </w:tr>
      <w:tr w:rsidR="00236A78" w:rsidRPr="00236A78" w:rsidTr="00C62806">
        <w:trPr>
          <w:jc w:val="center"/>
        </w:trPr>
        <w:tc>
          <w:tcPr>
            <w:tcW w:w="2972" w:type="dxa"/>
            <w:gridSpan w:val="3"/>
            <w:vAlign w:val="center"/>
          </w:tcPr>
          <w:p w:rsidR="00236A78" w:rsidRPr="00236A78" w:rsidRDefault="00236A78" w:rsidP="00C62806">
            <w:pPr>
              <w:pStyle w:val="LO-normal"/>
              <w:spacing w:line="276" w:lineRule="auto"/>
              <w:rPr>
                <w:bCs/>
                <w:sz w:val="24"/>
                <w:szCs w:val="24"/>
              </w:rPr>
            </w:pPr>
            <w:r w:rsidRPr="00236A78">
              <w:rPr>
                <w:bCs/>
                <w:sz w:val="24"/>
                <w:szCs w:val="24"/>
              </w:rPr>
              <w:t>Data de nascimento</w:t>
            </w:r>
          </w:p>
        </w:tc>
        <w:tc>
          <w:tcPr>
            <w:tcW w:w="7513" w:type="dxa"/>
            <w:gridSpan w:val="7"/>
            <w:vAlign w:val="center"/>
          </w:tcPr>
          <w:p w:rsidR="00236A78" w:rsidRPr="00236A78" w:rsidRDefault="00236A78" w:rsidP="00B130F9">
            <w:pPr>
              <w:pStyle w:val="LO-normal"/>
              <w:spacing w:line="480" w:lineRule="auto"/>
              <w:rPr>
                <w:bCs/>
                <w:sz w:val="24"/>
                <w:szCs w:val="24"/>
              </w:rPr>
            </w:pPr>
          </w:p>
        </w:tc>
      </w:tr>
      <w:tr w:rsidR="00236A78" w:rsidRPr="00236A78" w:rsidTr="00C62806">
        <w:trPr>
          <w:jc w:val="center"/>
        </w:trPr>
        <w:tc>
          <w:tcPr>
            <w:tcW w:w="2972" w:type="dxa"/>
            <w:gridSpan w:val="3"/>
            <w:vAlign w:val="center"/>
          </w:tcPr>
          <w:p w:rsidR="00236A78" w:rsidRPr="00236A78" w:rsidRDefault="00236A78" w:rsidP="00C62806">
            <w:pPr>
              <w:pStyle w:val="LO-normal"/>
              <w:spacing w:line="276" w:lineRule="auto"/>
              <w:rPr>
                <w:bCs/>
                <w:sz w:val="24"/>
                <w:szCs w:val="24"/>
              </w:rPr>
            </w:pPr>
            <w:r w:rsidRPr="00236A78">
              <w:rPr>
                <w:bCs/>
                <w:sz w:val="24"/>
                <w:szCs w:val="24"/>
              </w:rPr>
              <w:t>Estado Civil</w:t>
            </w:r>
          </w:p>
        </w:tc>
        <w:tc>
          <w:tcPr>
            <w:tcW w:w="7513" w:type="dxa"/>
            <w:gridSpan w:val="7"/>
            <w:vAlign w:val="center"/>
          </w:tcPr>
          <w:p w:rsidR="00236A78" w:rsidRPr="00236A78" w:rsidRDefault="00236A78" w:rsidP="00B130F9">
            <w:pPr>
              <w:pStyle w:val="LO-normal"/>
              <w:spacing w:line="480" w:lineRule="auto"/>
              <w:rPr>
                <w:bCs/>
                <w:sz w:val="24"/>
                <w:szCs w:val="24"/>
              </w:rPr>
            </w:pPr>
          </w:p>
        </w:tc>
      </w:tr>
      <w:tr w:rsidR="00236A78" w:rsidRPr="00236A78" w:rsidTr="00C62806">
        <w:trPr>
          <w:jc w:val="center"/>
        </w:trPr>
        <w:tc>
          <w:tcPr>
            <w:tcW w:w="2972" w:type="dxa"/>
            <w:gridSpan w:val="3"/>
            <w:vAlign w:val="center"/>
          </w:tcPr>
          <w:p w:rsidR="00236A78" w:rsidRPr="00236A78" w:rsidRDefault="00236A78" w:rsidP="00C62806">
            <w:pPr>
              <w:pStyle w:val="LO-normal"/>
              <w:spacing w:line="276" w:lineRule="auto"/>
              <w:rPr>
                <w:bCs/>
                <w:sz w:val="24"/>
                <w:szCs w:val="24"/>
              </w:rPr>
            </w:pPr>
            <w:r w:rsidRPr="00236A78">
              <w:rPr>
                <w:bCs/>
                <w:sz w:val="24"/>
                <w:szCs w:val="24"/>
              </w:rPr>
              <w:t>Nº do Doc. de Identidade</w:t>
            </w:r>
          </w:p>
        </w:tc>
        <w:tc>
          <w:tcPr>
            <w:tcW w:w="7513" w:type="dxa"/>
            <w:gridSpan w:val="7"/>
            <w:vAlign w:val="center"/>
          </w:tcPr>
          <w:p w:rsidR="00236A78" w:rsidRPr="00236A78" w:rsidRDefault="00236A78" w:rsidP="00B130F9">
            <w:pPr>
              <w:pStyle w:val="LO-normal"/>
              <w:spacing w:line="480" w:lineRule="auto"/>
              <w:rPr>
                <w:bCs/>
                <w:sz w:val="24"/>
                <w:szCs w:val="24"/>
              </w:rPr>
            </w:pPr>
          </w:p>
        </w:tc>
      </w:tr>
      <w:tr w:rsidR="00236A78" w:rsidRPr="00236A78" w:rsidTr="00C62806">
        <w:trPr>
          <w:jc w:val="center"/>
        </w:trPr>
        <w:tc>
          <w:tcPr>
            <w:tcW w:w="2972" w:type="dxa"/>
            <w:gridSpan w:val="3"/>
            <w:vAlign w:val="center"/>
          </w:tcPr>
          <w:p w:rsidR="00236A78" w:rsidRPr="00236A78" w:rsidRDefault="00236A78" w:rsidP="00C62806">
            <w:pPr>
              <w:pStyle w:val="LO-normal"/>
              <w:spacing w:line="276" w:lineRule="auto"/>
              <w:rPr>
                <w:bCs/>
                <w:sz w:val="24"/>
                <w:szCs w:val="24"/>
              </w:rPr>
            </w:pPr>
            <w:r w:rsidRPr="00236A78">
              <w:rPr>
                <w:bCs/>
                <w:sz w:val="24"/>
                <w:szCs w:val="24"/>
              </w:rPr>
              <w:t>Órgão Expedidor / UF</w:t>
            </w:r>
          </w:p>
        </w:tc>
        <w:tc>
          <w:tcPr>
            <w:tcW w:w="7513" w:type="dxa"/>
            <w:gridSpan w:val="7"/>
            <w:vAlign w:val="center"/>
          </w:tcPr>
          <w:p w:rsidR="00236A78" w:rsidRPr="00236A78" w:rsidRDefault="00236A78" w:rsidP="00B130F9">
            <w:pPr>
              <w:pStyle w:val="LO-normal"/>
              <w:spacing w:line="480" w:lineRule="auto"/>
              <w:rPr>
                <w:bCs/>
                <w:sz w:val="24"/>
                <w:szCs w:val="24"/>
              </w:rPr>
            </w:pPr>
          </w:p>
        </w:tc>
      </w:tr>
      <w:tr w:rsidR="00236A78" w:rsidRPr="00236A78" w:rsidTr="00C62806">
        <w:trPr>
          <w:jc w:val="center"/>
        </w:trPr>
        <w:tc>
          <w:tcPr>
            <w:tcW w:w="2972" w:type="dxa"/>
            <w:gridSpan w:val="3"/>
            <w:tcBorders>
              <w:bottom w:val="single" w:sz="4" w:space="0" w:color="auto"/>
            </w:tcBorders>
            <w:vAlign w:val="center"/>
          </w:tcPr>
          <w:p w:rsidR="00236A78" w:rsidRPr="00236A78" w:rsidRDefault="00236A78" w:rsidP="00C62806">
            <w:pPr>
              <w:pStyle w:val="LO-normal"/>
              <w:spacing w:line="276" w:lineRule="auto"/>
              <w:rPr>
                <w:bCs/>
                <w:sz w:val="24"/>
                <w:szCs w:val="24"/>
              </w:rPr>
            </w:pPr>
            <w:r w:rsidRPr="00236A78">
              <w:rPr>
                <w:bCs/>
                <w:sz w:val="24"/>
                <w:szCs w:val="24"/>
              </w:rPr>
              <w:t>CPF</w:t>
            </w:r>
          </w:p>
        </w:tc>
        <w:tc>
          <w:tcPr>
            <w:tcW w:w="7513" w:type="dxa"/>
            <w:gridSpan w:val="7"/>
            <w:vAlign w:val="center"/>
          </w:tcPr>
          <w:p w:rsidR="00236A78" w:rsidRPr="00236A78" w:rsidRDefault="00236A78" w:rsidP="00B130F9">
            <w:pPr>
              <w:pStyle w:val="LO-normal"/>
              <w:spacing w:line="480" w:lineRule="auto"/>
              <w:rPr>
                <w:bCs/>
                <w:sz w:val="24"/>
                <w:szCs w:val="24"/>
              </w:rPr>
            </w:pPr>
          </w:p>
        </w:tc>
      </w:tr>
      <w:tr w:rsidR="00236A78" w:rsidRPr="00236A78" w:rsidTr="006B17F0">
        <w:trPr>
          <w:jc w:val="center"/>
        </w:trPr>
        <w:tc>
          <w:tcPr>
            <w:tcW w:w="3458" w:type="dxa"/>
            <w:gridSpan w:val="4"/>
            <w:tcBorders>
              <w:left w:val="nil"/>
              <w:right w:val="nil"/>
            </w:tcBorders>
            <w:vAlign w:val="center"/>
          </w:tcPr>
          <w:p w:rsidR="00236A78" w:rsidRPr="00236A78" w:rsidRDefault="00236A78" w:rsidP="00B130F9">
            <w:pPr>
              <w:pStyle w:val="LO-normal"/>
              <w:spacing w:line="480" w:lineRule="auto"/>
              <w:rPr>
                <w:bCs/>
                <w:sz w:val="24"/>
                <w:szCs w:val="24"/>
              </w:rPr>
            </w:pPr>
          </w:p>
        </w:tc>
        <w:tc>
          <w:tcPr>
            <w:tcW w:w="2722" w:type="dxa"/>
            <w:gridSpan w:val="3"/>
            <w:tcBorders>
              <w:left w:val="nil"/>
              <w:right w:val="nil"/>
            </w:tcBorders>
            <w:vAlign w:val="center"/>
          </w:tcPr>
          <w:p w:rsidR="00236A78" w:rsidRPr="00236A78" w:rsidRDefault="00236A78" w:rsidP="00B130F9">
            <w:pPr>
              <w:pStyle w:val="LO-normal"/>
              <w:spacing w:line="480" w:lineRule="auto"/>
              <w:rPr>
                <w:bCs/>
                <w:sz w:val="24"/>
                <w:szCs w:val="24"/>
              </w:rPr>
            </w:pPr>
          </w:p>
        </w:tc>
        <w:tc>
          <w:tcPr>
            <w:tcW w:w="4305" w:type="dxa"/>
            <w:gridSpan w:val="3"/>
            <w:tcBorders>
              <w:left w:val="nil"/>
              <w:right w:val="nil"/>
            </w:tcBorders>
            <w:vAlign w:val="center"/>
          </w:tcPr>
          <w:p w:rsidR="00236A78" w:rsidRPr="00236A78" w:rsidRDefault="00236A78" w:rsidP="00B130F9">
            <w:pPr>
              <w:pStyle w:val="LO-normal"/>
              <w:spacing w:line="480" w:lineRule="auto"/>
              <w:rPr>
                <w:bCs/>
                <w:sz w:val="24"/>
                <w:szCs w:val="24"/>
              </w:rPr>
            </w:pPr>
          </w:p>
        </w:tc>
      </w:tr>
      <w:tr w:rsidR="00236A78" w:rsidRPr="00236A78" w:rsidTr="006B17F0">
        <w:trPr>
          <w:jc w:val="center"/>
        </w:trPr>
        <w:tc>
          <w:tcPr>
            <w:tcW w:w="10485" w:type="dxa"/>
            <w:gridSpan w:val="10"/>
            <w:shd w:val="clear" w:color="auto" w:fill="BFBFBF" w:themeFill="background1" w:themeFillShade="BF"/>
            <w:vAlign w:val="center"/>
          </w:tcPr>
          <w:p w:rsidR="00236A78" w:rsidRPr="00236A78" w:rsidRDefault="00236A78" w:rsidP="00B130F9">
            <w:pPr>
              <w:pStyle w:val="LO-normal"/>
              <w:spacing w:line="480" w:lineRule="auto"/>
              <w:rPr>
                <w:b/>
                <w:sz w:val="24"/>
                <w:szCs w:val="24"/>
              </w:rPr>
            </w:pPr>
            <w:r w:rsidRPr="00236A78">
              <w:rPr>
                <w:b/>
                <w:sz w:val="24"/>
                <w:szCs w:val="24"/>
              </w:rPr>
              <w:t>Endereço e Contatos</w:t>
            </w:r>
          </w:p>
        </w:tc>
      </w:tr>
      <w:tr w:rsidR="00236A78" w:rsidRPr="00236A78" w:rsidTr="00C62806">
        <w:trPr>
          <w:jc w:val="center"/>
        </w:trPr>
        <w:tc>
          <w:tcPr>
            <w:tcW w:w="2972" w:type="dxa"/>
            <w:gridSpan w:val="3"/>
            <w:vAlign w:val="center"/>
          </w:tcPr>
          <w:p w:rsidR="00236A78" w:rsidRPr="00236A78" w:rsidRDefault="00236A78" w:rsidP="00C62806">
            <w:pPr>
              <w:pStyle w:val="LO-normal"/>
              <w:spacing w:line="276" w:lineRule="auto"/>
              <w:rPr>
                <w:bCs/>
                <w:sz w:val="24"/>
                <w:szCs w:val="24"/>
              </w:rPr>
            </w:pPr>
            <w:r w:rsidRPr="00236A78">
              <w:rPr>
                <w:bCs/>
                <w:sz w:val="24"/>
                <w:szCs w:val="24"/>
              </w:rPr>
              <w:t xml:space="preserve">Logradouro (Rua, Avenida, </w:t>
            </w:r>
            <w:proofErr w:type="spellStart"/>
            <w:r w:rsidRPr="00236A78">
              <w:rPr>
                <w:bCs/>
                <w:sz w:val="24"/>
                <w:szCs w:val="24"/>
              </w:rPr>
              <w:t>etc</w:t>
            </w:r>
            <w:proofErr w:type="spellEnd"/>
            <w:r w:rsidRPr="00236A78">
              <w:rPr>
                <w:bCs/>
                <w:sz w:val="24"/>
                <w:szCs w:val="24"/>
              </w:rPr>
              <w:t>)</w:t>
            </w:r>
          </w:p>
        </w:tc>
        <w:tc>
          <w:tcPr>
            <w:tcW w:w="7513" w:type="dxa"/>
            <w:gridSpan w:val="7"/>
            <w:vAlign w:val="center"/>
          </w:tcPr>
          <w:p w:rsidR="00236A78" w:rsidRPr="00236A78" w:rsidRDefault="00236A78" w:rsidP="00B130F9">
            <w:pPr>
              <w:pStyle w:val="LO-normal"/>
              <w:spacing w:line="480" w:lineRule="auto"/>
              <w:rPr>
                <w:bCs/>
                <w:sz w:val="24"/>
                <w:szCs w:val="24"/>
              </w:rPr>
            </w:pPr>
          </w:p>
        </w:tc>
      </w:tr>
      <w:tr w:rsidR="00236A78" w:rsidRPr="00236A78" w:rsidTr="00C62806">
        <w:trPr>
          <w:jc w:val="center"/>
        </w:trPr>
        <w:tc>
          <w:tcPr>
            <w:tcW w:w="2972" w:type="dxa"/>
            <w:gridSpan w:val="3"/>
            <w:vAlign w:val="center"/>
          </w:tcPr>
          <w:p w:rsidR="00236A78" w:rsidRPr="00236A78" w:rsidRDefault="00236A78" w:rsidP="00C62806">
            <w:pPr>
              <w:pStyle w:val="LO-normal"/>
              <w:spacing w:line="276" w:lineRule="auto"/>
              <w:rPr>
                <w:bCs/>
                <w:sz w:val="24"/>
                <w:szCs w:val="24"/>
              </w:rPr>
            </w:pPr>
            <w:r w:rsidRPr="00236A78">
              <w:rPr>
                <w:bCs/>
                <w:sz w:val="24"/>
                <w:szCs w:val="24"/>
              </w:rPr>
              <w:t>Número</w:t>
            </w:r>
          </w:p>
        </w:tc>
        <w:tc>
          <w:tcPr>
            <w:tcW w:w="7513" w:type="dxa"/>
            <w:gridSpan w:val="7"/>
            <w:vAlign w:val="center"/>
          </w:tcPr>
          <w:p w:rsidR="00236A78" w:rsidRPr="00236A78" w:rsidRDefault="00236A78" w:rsidP="00B130F9">
            <w:pPr>
              <w:pStyle w:val="LO-normal"/>
              <w:spacing w:line="480" w:lineRule="auto"/>
              <w:rPr>
                <w:bCs/>
                <w:sz w:val="24"/>
                <w:szCs w:val="24"/>
              </w:rPr>
            </w:pPr>
          </w:p>
        </w:tc>
      </w:tr>
      <w:tr w:rsidR="00236A78" w:rsidRPr="00236A78" w:rsidTr="00C62806">
        <w:trPr>
          <w:jc w:val="center"/>
        </w:trPr>
        <w:tc>
          <w:tcPr>
            <w:tcW w:w="2972" w:type="dxa"/>
            <w:gridSpan w:val="3"/>
            <w:vAlign w:val="center"/>
          </w:tcPr>
          <w:p w:rsidR="00236A78" w:rsidRPr="00236A78" w:rsidRDefault="00236A78" w:rsidP="00C62806">
            <w:pPr>
              <w:pStyle w:val="LO-normal"/>
              <w:spacing w:line="276" w:lineRule="auto"/>
              <w:rPr>
                <w:bCs/>
                <w:sz w:val="24"/>
                <w:szCs w:val="24"/>
              </w:rPr>
            </w:pPr>
            <w:r w:rsidRPr="00236A78">
              <w:rPr>
                <w:bCs/>
                <w:sz w:val="24"/>
                <w:szCs w:val="24"/>
              </w:rPr>
              <w:t>Complemento</w:t>
            </w:r>
          </w:p>
        </w:tc>
        <w:tc>
          <w:tcPr>
            <w:tcW w:w="7513" w:type="dxa"/>
            <w:gridSpan w:val="7"/>
            <w:vAlign w:val="center"/>
          </w:tcPr>
          <w:p w:rsidR="00236A78" w:rsidRPr="00236A78" w:rsidRDefault="00236A78" w:rsidP="00B130F9">
            <w:pPr>
              <w:pStyle w:val="LO-normal"/>
              <w:spacing w:line="480" w:lineRule="auto"/>
              <w:rPr>
                <w:bCs/>
                <w:sz w:val="24"/>
                <w:szCs w:val="24"/>
              </w:rPr>
            </w:pPr>
          </w:p>
        </w:tc>
      </w:tr>
      <w:tr w:rsidR="00236A78" w:rsidRPr="00236A78" w:rsidTr="00C62806">
        <w:trPr>
          <w:jc w:val="center"/>
        </w:trPr>
        <w:tc>
          <w:tcPr>
            <w:tcW w:w="2972" w:type="dxa"/>
            <w:gridSpan w:val="3"/>
            <w:vAlign w:val="center"/>
          </w:tcPr>
          <w:p w:rsidR="00236A78" w:rsidRPr="00236A78" w:rsidRDefault="00236A78" w:rsidP="00C62806">
            <w:pPr>
              <w:pStyle w:val="LO-normal"/>
              <w:spacing w:line="276" w:lineRule="auto"/>
              <w:rPr>
                <w:bCs/>
                <w:sz w:val="24"/>
                <w:szCs w:val="24"/>
              </w:rPr>
            </w:pPr>
            <w:r w:rsidRPr="00236A78">
              <w:rPr>
                <w:bCs/>
                <w:sz w:val="24"/>
                <w:szCs w:val="24"/>
              </w:rPr>
              <w:t>Bairro</w:t>
            </w:r>
          </w:p>
        </w:tc>
        <w:tc>
          <w:tcPr>
            <w:tcW w:w="7513" w:type="dxa"/>
            <w:gridSpan w:val="7"/>
            <w:vAlign w:val="center"/>
          </w:tcPr>
          <w:p w:rsidR="00236A78" w:rsidRPr="00236A78" w:rsidRDefault="00236A78" w:rsidP="00B130F9">
            <w:pPr>
              <w:pStyle w:val="LO-normal"/>
              <w:spacing w:line="480" w:lineRule="auto"/>
              <w:rPr>
                <w:bCs/>
                <w:sz w:val="24"/>
                <w:szCs w:val="24"/>
              </w:rPr>
            </w:pPr>
          </w:p>
        </w:tc>
      </w:tr>
      <w:tr w:rsidR="00236A78" w:rsidRPr="00236A78" w:rsidTr="00C62806">
        <w:trPr>
          <w:jc w:val="center"/>
        </w:trPr>
        <w:tc>
          <w:tcPr>
            <w:tcW w:w="2972" w:type="dxa"/>
            <w:gridSpan w:val="3"/>
            <w:vAlign w:val="center"/>
          </w:tcPr>
          <w:p w:rsidR="00236A78" w:rsidRPr="00236A78" w:rsidRDefault="00236A78" w:rsidP="00C62806">
            <w:pPr>
              <w:pStyle w:val="LO-normal"/>
              <w:spacing w:line="276" w:lineRule="auto"/>
              <w:rPr>
                <w:bCs/>
                <w:sz w:val="24"/>
                <w:szCs w:val="24"/>
              </w:rPr>
            </w:pPr>
            <w:r w:rsidRPr="00236A78">
              <w:rPr>
                <w:bCs/>
                <w:sz w:val="24"/>
                <w:szCs w:val="24"/>
              </w:rPr>
              <w:t>Cidade/Estado</w:t>
            </w:r>
          </w:p>
        </w:tc>
        <w:tc>
          <w:tcPr>
            <w:tcW w:w="7513" w:type="dxa"/>
            <w:gridSpan w:val="7"/>
            <w:vAlign w:val="center"/>
          </w:tcPr>
          <w:p w:rsidR="00236A78" w:rsidRPr="00236A78" w:rsidRDefault="00236A78" w:rsidP="00B130F9">
            <w:pPr>
              <w:pStyle w:val="LO-normal"/>
              <w:spacing w:line="480" w:lineRule="auto"/>
              <w:rPr>
                <w:bCs/>
                <w:sz w:val="24"/>
                <w:szCs w:val="24"/>
              </w:rPr>
            </w:pPr>
          </w:p>
        </w:tc>
      </w:tr>
      <w:tr w:rsidR="00236A78" w:rsidRPr="00236A78" w:rsidTr="00C62806">
        <w:trPr>
          <w:jc w:val="center"/>
        </w:trPr>
        <w:tc>
          <w:tcPr>
            <w:tcW w:w="2972" w:type="dxa"/>
            <w:gridSpan w:val="3"/>
            <w:vAlign w:val="center"/>
          </w:tcPr>
          <w:p w:rsidR="00236A78" w:rsidRPr="00236A78" w:rsidRDefault="00236A78" w:rsidP="00C62806">
            <w:pPr>
              <w:pStyle w:val="LO-normal"/>
              <w:spacing w:line="276" w:lineRule="auto"/>
              <w:rPr>
                <w:bCs/>
                <w:sz w:val="24"/>
                <w:szCs w:val="24"/>
              </w:rPr>
            </w:pPr>
            <w:r w:rsidRPr="00236A78">
              <w:rPr>
                <w:bCs/>
                <w:sz w:val="24"/>
                <w:szCs w:val="24"/>
              </w:rPr>
              <w:t>CEP</w:t>
            </w:r>
          </w:p>
        </w:tc>
        <w:tc>
          <w:tcPr>
            <w:tcW w:w="7513" w:type="dxa"/>
            <w:gridSpan w:val="7"/>
            <w:vAlign w:val="center"/>
          </w:tcPr>
          <w:p w:rsidR="00236A78" w:rsidRPr="00236A78" w:rsidRDefault="00236A78" w:rsidP="00B130F9">
            <w:pPr>
              <w:pStyle w:val="LO-normal"/>
              <w:spacing w:line="480" w:lineRule="auto"/>
              <w:rPr>
                <w:bCs/>
                <w:sz w:val="24"/>
                <w:szCs w:val="24"/>
              </w:rPr>
            </w:pPr>
          </w:p>
        </w:tc>
      </w:tr>
      <w:tr w:rsidR="00236A78" w:rsidRPr="00236A78" w:rsidTr="00C62806">
        <w:trPr>
          <w:jc w:val="center"/>
        </w:trPr>
        <w:tc>
          <w:tcPr>
            <w:tcW w:w="2972" w:type="dxa"/>
            <w:gridSpan w:val="3"/>
            <w:vAlign w:val="center"/>
          </w:tcPr>
          <w:p w:rsidR="00236A78" w:rsidRPr="00236A78" w:rsidRDefault="00236A78" w:rsidP="00C62806">
            <w:pPr>
              <w:pStyle w:val="LO-normal"/>
              <w:spacing w:line="276" w:lineRule="auto"/>
              <w:rPr>
                <w:bCs/>
                <w:sz w:val="24"/>
                <w:szCs w:val="24"/>
              </w:rPr>
            </w:pPr>
            <w:r w:rsidRPr="00236A78">
              <w:rPr>
                <w:bCs/>
                <w:sz w:val="24"/>
                <w:szCs w:val="24"/>
              </w:rPr>
              <w:t>Telefone fixo</w:t>
            </w:r>
          </w:p>
        </w:tc>
        <w:tc>
          <w:tcPr>
            <w:tcW w:w="7513" w:type="dxa"/>
            <w:gridSpan w:val="7"/>
            <w:vAlign w:val="center"/>
          </w:tcPr>
          <w:p w:rsidR="00236A78" w:rsidRPr="00236A78" w:rsidRDefault="00236A78" w:rsidP="00B130F9">
            <w:pPr>
              <w:pStyle w:val="LO-normal"/>
              <w:spacing w:line="480" w:lineRule="auto"/>
              <w:rPr>
                <w:bCs/>
                <w:sz w:val="24"/>
                <w:szCs w:val="24"/>
              </w:rPr>
            </w:pPr>
          </w:p>
        </w:tc>
      </w:tr>
      <w:tr w:rsidR="00236A78" w:rsidRPr="00236A78" w:rsidTr="00C62806">
        <w:trPr>
          <w:jc w:val="center"/>
        </w:trPr>
        <w:tc>
          <w:tcPr>
            <w:tcW w:w="2972" w:type="dxa"/>
            <w:gridSpan w:val="3"/>
            <w:vAlign w:val="center"/>
          </w:tcPr>
          <w:p w:rsidR="00236A78" w:rsidRPr="00236A78" w:rsidRDefault="00236A78" w:rsidP="00C62806">
            <w:pPr>
              <w:pStyle w:val="LO-normal"/>
              <w:spacing w:line="276" w:lineRule="auto"/>
              <w:rPr>
                <w:bCs/>
                <w:sz w:val="24"/>
                <w:szCs w:val="24"/>
              </w:rPr>
            </w:pPr>
            <w:r w:rsidRPr="00236A78">
              <w:rPr>
                <w:bCs/>
                <w:sz w:val="24"/>
                <w:szCs w:val="24"/>
              </w:rPr>
              <w:lastRenderedPageBreak/>
              <w:t>Telefone celular</w:t>
            </w:r>
          </w:p>
        </w:tc>
        <w:tc>
          <w:tcPr>
            <w:tcW w:w="7513" w:type="dxa"/>
            <w:gridSpan w:val="7"/>
            <w:vAlign w:val="center"/>
          </w:tcPr>
          <w:p w:rsidR="00236A78" w:rsidRPr="00236A78" w:rsidRDefault="00236A78" w:rsidP="00B130F9">
            <w:pPr>
              <w:pStyle w:val="LO-normal"/>
              <w:spacing w:line="480" w:lineRule="auto"/>
              <w:rPr>
                <w:bCs/>
                <w:sz w:val="24"/>
                <w:szCs w:val="24"/>
              </w:rPr>
            </w:pPr>
          </w:p>
        </w:tc>
      </w:tr>
      <w:tr w:rsidR="00236A78" w:rsidRPr="00236A78" w:rsidTr="00C62806">
        <w:trPr>
          <w:jc w:val="center"/>
        </w:trPr>
        <w:tc>
          <w:tcPr>
            <w:tcW w:w="2972" w:type="dxa"/>
            <w:gridSpan w:val="3"/>
            <w:tcBorders>
              <w:bottom w:val="single" w:sz="4" w:space="0" w:color="auto"/>
            </w:tcBorders>
            <w:vAlign w:val="center"/>
          </w:tcPr>
          <w:p w:rsidR="00236A78" w:rsidRPr="00236A78" w:rsidRDefault="00236A78" w:rsidP="00C62806">
            <w:pPr>
              <w:pStyle w:val="LO-normal"/>
              <w:spacing w:line="276" w:lineRule="auto"/>
              <w:rPr>
                <w:bCs/>
                <w:sz w:val="24"/>
                <w:szCs w:val="24"/>
              </w:rPr>
            </w:pPr>
            <w:r w:rsidRPr="00236A78">
              <w:rPr>
                <w:bCs/>
                <w:sz w:val="24"/>
                <w:szCs w:val="24"/>
              </w:rPr>
              <w:t>E-mail</w:t>
            </w:r>
          </w:p>
        </w:tc>
        <w:tc>
          <w:tcPr>
            <w:tcW w:w="7513" w:type="dxa"/>
            <w:gridSpan w:val="7"/>
            <w:tcBorders>
              <w:bottom w:val="single" w:sz="4" w:space="0" w:color="auto"/>
            </w:tcBorders>
            <w:vAlign w:val="center"/>
          </w:tcPr>
          <w:p w:rsidR="00236A78" w:rsidRPr="00236A78" w:rsidRDefault="00236A78" w:rsidP="00B130F9">
            <w:pPr>
              <w:pStyle w:val="LO-normal"/>
              <w:spacing w:line="480" w:lineRule="auto"/>
              <w:rPr>
                <w:bCs/>
                <w:sz w:val="24"/>
                <w:szCs w:val="24"/>
              </w:rPr>
            </w:pPr>
          </w:p>
        </w:tc>
      </w:tr>
      <w:tr w:rsidR="00236A78" w:rsidRPr="00236A78" w:rsidTr="006B17F0">
        <w:trPr>
          <w:jc w:val="center"/>
        </w:trPr>
        <w:tc>
          <w:tcPr>
            <w:tcW w:w="10485" w:type="dxa"/>
            <w:gridSpan w:val="10"/>
            <w:tcBorders>
              <w:left w:val="nil"/>
              <w:right w:val="nil"/>
            </w:tcBorders>
            <w:vAlign w:val="center"/>
          </w:tcPr>
          <w:p w:rsidR="00236A78" w:rsidRPr="00236A78" w:rsidRDefault="00236A78" w:rsidP="00B130F9">
            <w:pPr>
              <w:pStyle w:val="LO-normal"/>
              <w:spacing w:line="480" w:lineRule="auto"/>
              <w:rPr>
                <w:bCs/>
                <w:sz w:val="24"/>
                <w:szCs w:val="24"/>
              </w:rPr>
            </w:pPr>
          </w:p>
        </w:tc>
      </w:tr>
      <w:tr w:rsidR="00236A78" w:rsidRPr="00236A78" w:rsidTr="006B17F0">
        <w:trPr>
          <w:jc w:val="center"/>
        </w:trPr>
        <w:tc>
          <w:tcPr>
            <w:tcW w:w="10485" w:type="dxa"/>
            <w:gridSpan w:val="10"/>
            <w:shd w:val="clear" w:color="auto" w:fill="BFBFBF" w:themeFill="background1" w:themeFillShade="BF"/>
            <w:vAlign w:val="center"/>
          </w:tcPr>
          <w:p w:rsidR="00236A78" w:rsidRPr="00236A78" w:rsidRDefault="00236A78" w:rsidP="00C62806">
            <w:pPr>
              <w:pStyle w:val="LO-normal"/>
              <w:spacing w:line="276" w:lineRule="auto"/>
              <w:rPr>
                <w:b/>
                <w:sz w:val="24"/>
                <w:szCs w:val="24"/>
              </w:rPr>
            </w:pPr>
            <w:proofErr w:type="spellStart"/>
            <w:r w:rsidRPr="00236A78">
              <w:rPr>
                <w:b/>
                <w:sz w:val="24"/>
                <w:szCs w:val="24"/>
              </w:rPr>
              <w:t>Checklist</w:t>
            </w:r>
            <w:proofErr w:type="spellEnd"/>
            <w:r w:rsidRPr="00236A78">
              <w:rPr>
                <w:b/>
                <w:sz w:val="24"/>
                <w:szCs w:val="24"/>
              </w:rPr>
              <w:t xml:space="preserve"> – Documentos para inscrição</w:t>
            </w:r>
          </w:p>
        </w:tc>
      </w:tr>
      <w:tr w:rsidR="00236A78" w:rsidRPr="00236A78" w:rsidTr="006B17F0">
        <w:trPr>
          <w:jc w:val="center"/>
        </w:trPr>
        <w:tc>
          <w:tcPr>
            <w:tcW w:w="10485" w:type="dxa"/>
            <w:gridSpan w:val="10"/>
            <w:vAlign w:val="center"/>
          </w:tcPr>
          <w:p w:rsidR="00236A78" w:rsidRPr="00236A78" w:rsidRDefault="00236A78" w:rsidP="00C62806">
            <w:pPr>
              <w:pStyle w:val="LO-normal"/>
              <w:spacing w:line="276" w:lineRule="auto"/>
              <w:rPr>
                <w:bCs/>
                <w:sz w:val="24"/>
                <w:szCs w:val="24"/>
              </w:rPr>
            </w:pPr>
            <w:r w:rsidRPr="00236A78">
              <w:rPr>
                <w:bCs/>
                <w:sz w:val="24"/>
                <w:szCs w:val="24"/>
              </w:rPr>
              <w:t>(    ) Ficha de Inscrição – (    ) Histórico Escolar – (    ) Comprovante de Matrícula – (    ) Cópia RG e CPF</w:t>
            </w:r>
          </w:p>
        </w:tc>
      </w:tr>
      <w:tr w:rsidR="00236A78" w:rsidRPr="00236A78" w:rsidTr="006B17F0">
        <w:trPr>
          <w:jc w:val="center"/>
        </w:trPr>
        <w:tc>
          <w:tcPr>
            <w:tcW w:w="10485" w:type="dxa"/>
            <w:gridSpan w:val="10"/>
            <w:vAlign w:val="center"/>
          </w:tcPr>
          <w:p w:rsidR="00236A78" w:rsidRPr="00236A78" w:rsidRDefault="00236A78" w:rsidP="00C62806">
            <w:pPr>
              <w:pStyle w:val="LO-normal"/>
              <w:spacing w:line="276" w:lineRule="auto"/>
              <w:rPr>
                <w:bCs/>
                <w:sz w:val="24"/>
                <w:szCs w:val="24"/>
              </w:rPr>
            </w:pPr>
            <w:r w:rsidRPr="00236A78">
              <w:rPr>
                <w:bCs/>
                <w:sz w:val="24"/>
                <w:szCs w:val="24"/>
              </w:rPr>
              <w:t xml:space="preserve">Enviar os documentos indicados no </w:t>
            </w:r>
            <w:proofErr w:type="spellStart"/>
            <w:r w:rsidRPr="00236A78">
              <w:rPr>
                <w:bCs/>
                <w:sz w:val="24"/>
                <w:szCs w:val="24"/>
              </w:rPr>
              <w:t>Checklist</w:t>
            </w:r>
            <w:proofErr w:type="spellEnd"/>
            <w:r w:rsidRPr="00236A78">
              <w:rPr>
                <w:bCs/>
                <w:sz w:val="24"/>
                <w:szCs w:val="24"/>
              </w:rPr>
              <w:t xml:space="preserve">, </w:t>
            </w:r>
            <w:r w:rsidRPr="00C62806">
              <w:rPr>
                <w:b/>
                <w:bCs/>
                <w:sz w:val="24"/>
                <w:szCs w:val="24"/>
                <w:u w:val="single"/>
              </w:rPr>
              <w:t>em formato PDF</w:t>
            </w:r>
            <w:r w:rsidRPr="00236A78">
              <w:rPr>
                <w:bCs/>
                <w:sz w:val="24"/>
                <w:szCs w:val="24"/>
              </w:rPr>
              <w:t xml:space="preserve">, </w:t>
            </w:r>
            <w:r w:rsidRPr="00C62806">
              <w:rPr>
                <w:b/>
                <w:bCs/>
                <w:sz w:val="24"/>
                <w:szCs w:val="24"/>
                <w:u w:val="single"/>
              </w:rPr>
              <w:t>em arquivo único</w:t>
            </w:r>
          </w:p>
        </w:tc>
      </w:tr>
    </w:tbl>
    <w:p w:rsidR="00236A78" w:rsidRPr="00236A78" w:rsidRDefault="00236A78" w:rsidP="00236A78">
      <w:pPr>
        <w:pStyle w:val="LO-normal"/>
        <w:jc w:val="center"/>
        <w:rPr>
          <w:sz w:val="24"/>
          <w:szCs w:val="24"/>
        </w:rPr>
      </w:pPr>
    </w:p>
    <w:p w:rsidR="00236A78" w:rsidRPr="00236A78" w:rsidRDefault="00236A78" w:rsidP="00236A78">
      <w:pPr>
        <w:pStyle w:val="LO-normal"/>
        <w:jc w:val="center"/>
        <w:rPr>
          <w:sz w:val="24"/>
          <w:szCs w:val="24"/>
        </w:rPr>
      </w:pPr>
    </w:p>
    <w:p w:rsidR="00236A78" w:rsidRPr="00236A78" w:rsidRDefault="00236A78" w:rsidP="00236A78">
      <w:pPr>
        <w:pStyle w:val="LO-normal"/>
        <w:jc w:val="center"/>
        <w:rPr>
          <w:sz w:val="24"/>
          <w:szCs w:val="24"/>
        </w:rPr>
      </w:pPr>
    </w:p>
    <w:p w:rsidR="00236A78" w:rsidRPr="00236A78" w:rsidRDefault="00236A78" w:rsidP="00236A78">
      <w:pPr>
        <w:pStyle w:val="LO-normal"/>
        <w:jc w:val="center"/>
        <w:rPr>
          <w:sz w:val="24"/>
          <w:szCs w:val="24"/>
        </w:rPr>
      </w:pPr>
      <w:r w:rsidRPr="00236A78">
        <w:rPr>
          <w:b/>
          <w:sz w:val="24"/>
          <w:szCs w:val="24"/>
        </w:rPr>
        <w:br/>
      </w:r>
      <w:r w:rsidRPr="00236A78">
        <w:rPr>
          <w:sz w:val="24"/>
          <w:szCs w:val="24"/>
        </w:rPr>
        <w:t>____________________________________</w:t>
      </w:r>
    </w:p>
    <w:p w:rsidR="00236A78" w:rsidRPr="00236A78" w:rsidRDefault="00236A78" w:rsidP="00894C69">
      <w:pPr>
        <w:pStyle w:val="LO-normal"/>
        <w:jc w:val="center"/>
        <w:rPr>
          <w:b/>
          <w:color w:val="000000"/>
          <w:sz w:val="24"/>
          <w:szCs w:val="24"/>
          <w:lang w:eastAsia="pt-BR"/>
        </w:rPr>
      </w:pPr>
      <w:r w:rsidRPr="00236A78">
        <w:rPr>
          <w:sz w:val="24"/>
          <w:szCs w:val="24"/>
        </w:rPr>
        <w:t>Assinatura do(a) Candidato(a)</w:t>
      </w:r>
      <w:bookmarkStart w:id="0" w:name="_GoBack"/>
      <w:bookmarkEnd w:id="0"/>
    </w:p>
    <w:sectPr w:rsidR="00236A78" w:rsidRPr="00236A78" w:rsidSect="00C65853">
      <w:headerReference w:type="default" r:id="rId8"/>
      <w:footerReference w:type="default" r:id="rId9"/>
      <w:pgSz w:w="11906" w:h="16838"/>
      <w:pgMar w:top="1418" w:right="1418" w:bottom="1134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6964" w:rsidRDefault="00E56964">
      <w:r>
        <w:separator/>
      </w:r>
    </w:p>
  </w:endnote>
  <w:endnote w:type="continuationSeparator" w:id="0">
    <w:p w:rsidR="00E56964" w:rsidRDefault="00E569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65853" w:rsidRDefault="00C65853" w:rsidP="00C65853">
    <w:pPr>
      <w:ind w:hanging="2"/>
      <w:jc w:val="center"/>
      <w:rPr>
        <w:sz w:val="16"/>
        <w:szCs w:val="16"/>
      </w:rPr>
    </w:pPr>
  </w:p>
  <w:p w:rsidR="00C65853" w:rsidRDefault="00C65853" w:rsidP="00C65853">
    <w:pPr>
      <w:ind w:hanging="2"/>
      <w:jc w:val="center"/>
      <w:rPr>
        <w:sz w:val="16"/>
        <w:szCs w:val="16"/>
      </w:rPr>
    </w:pPr>
    <w:r>
      <w:rPr>
        <w:sz w:val="16"/>
        <w:szCs w:val="16"/>
      </w:rPr>
      <w:t>Rua 20 de Setembro, 2616 - 97420-000 – São Vicente do Sul – RS</w:t>
    </w:r>
  </w:p>
  <w:p w:rsidR="00C65853" w:rsidRDefault="00C65853" w:rsidP="00C65853">
    <w:pPr>
      <w:pBdr>
        <w:top w:val="nil"/>
        <w:left w:val="nil"/>
        <w:bottom w:val="nil"/>
        <w:right w:val="nil"/>
        <w:between w:val="nil"/>
      </w:pBdr>
      <w:ind w:hanging="2"/>
      <w:jc w:val="center"/>
      <w:rPr>
        <w:rFonts w:cs="Times New Roman"/>
        <w:sz w:val="18"/>
      </w:rPr>
    </w:pPr>
    <w:r>
      <w:rPr>
        <w:color w:val="000000"/>
        <w:sz w:val="16"/>
        <w:szCs w:val="16"/>
      </w:rPr>
      <w:t>Fone: (55) 3257-4102 E-mail: gabinete.svs@iffarroupilha.edu.br</w:t>
    </w:r>
  </w:p>
  <w:p w:rsidR="002C13B3" w:rsidRPr="00F904A0" w:rsidRDefault="00B01D39" w:rsidP="00F904A0">
    <w:pPr>
      <w:jc w:val="right"/>
      <w:rPr>
        <w:rFonts w:cs="Times New Roman"/>
        <w:sz w:val="18"/>
      </w:rPr>
    </w:pPr>
    <w:r w:rsidRPr="00201FC2">
      <w:rPr>
        <w:rFonts w:cs="Times New Roman"/>
        <w:sz w:val="18"/>
      </w:rPr>
      <w:fldChar w:fldCharType="begin"/>
    </w:r>
    <w:r w:rsidR="002C13B3" w:rsidRPr="00201FC2">
      <w:rPr>
        <w:rFonts w:cs="Times New Roman"/>
        <w:sz w:val="18"/>
      </w:rPr>
      <w:instrText>PAGE   \* MERGEFORMAT</w:instrText>
    </w:r>
    <w:r w:rsidRPr="00201FC2">
      <w:rPr>
        <w:rFonts w:cs="Times New Roman"/>
        <w:sz w:val="18"/>
      </w:rPr>
      <w:fldChar w:fldCharType="separate"/>
    </w:r>
    <w:r w:rsidR="00894C69">
      <w:rPr>
        <w:rFonts w:cs="Times New Roman"/>
        <w:noProof/>
        <w:sz w:val="18"/>
      </w:rPr>
      <w:t>2</w:t>
    </w:r>
    <w:r w:rsidRPr="00201FC2">
      <w:rPr>
        <w:rFonts w:cs="Times New Roman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6964" w:rsidRDefault="00E56964">
      <w:r>
        <w:separator/>
      </w:r>
    </w:p>
  </w:footnote>
  <w:footnote w:type="continuationSeparator" w:id="0">
    <w:p w:rsidR="00E56964" w:rsidRDefault="00E569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65853" w:rsidRDefault="00C65853" w:rsidP="00C65853">
    <w:pPr>
      <w:pStyle w:val="Cabealho"/>
      <w:jc w:val="center"/>
    </w:pPr>
    <w:r>
      <w:rPr>
        <w:rFonts w:ascii="Times New Roman" w:hAnsi="Times New Roman" w:cs="Times New Roman"/>
        <w:noProof/>
        <w:sz w:val="54"/>
        <w:szCs w:val="54"/>
        <w:lang w:eastAsia="pt-BR"/>
      </w:rPr>
      <w:drawing>
        <wp:inline distT="0" distB="0" distL="114300" distR="114300" wp14:anchorId="4E5272F5" wp14:editId="4C10FBBE">
          <wp:extent cx="723900" cy="725170"/>
          <wp:effectExtent l="0" t="0" r="0" b="0"/>
          <wp:docPr id="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C65853" w:rsidRDefault="00C65853" w:rsidP="00C65853">
    <w:pPr>
      <w:ind w:hanging="2"/>
      <w:jc w:val="center"/>
      <w:rPr>
        <w:sz w:val="16"/>
        <w:szCs w:val="16"/>
      </w:rPr>
    </w:pPr>
    <w:r>
      <w:rPr>
        <w:b/>
        <w:sz w:val="16"/>
        <w:szCs w:val="16"/>
      </w:rPr>
      <w:t>MINISTÉRIO DA EDUCAÇÃO</w:t>
    </w:r>
  </w:p>
  <w:p w:rsidR="00C65853" w:rsidRDefault="00C65853" w:rsidP="00C65853">
    <w:pPr>
      <w:ind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C65853" w:rsidRDefault="00C65853" w:rsidP="00C65853">
    <w:pPr>
      <w:ind w:hanging="2"/>
      <w:jc w:val="center"/>
      <w:rPr>
        <w:b/>
        <w:sz w:val="16"/>
        <w:szCs w:val="16"/>
      </w:rPr>
    </w:pPr>
    <w:r>
      <w:rPr>
        <w:b/>
        <w:i/>
        <w:sz w:val="16"/>
        <w:szCs w:val="16"/>
      </w:rPr>
      <w:t xml:space="preserve">CAMPUS </w:t>
    </w:r>
    <w:r>
      <w:rPr>
        <w:b/>
        <w:sz w:val="16"/>
        <w:szCs w:val="16"/>
      </w:rPr>
      <w:t>SÃO VICENTE DO SUL</w:t>
    </w:r>
  </w:p>
  <w:p w:rsidR="00C65853" w:rsidRDefault="00C65853" w:rsidP="00C65853">
    <w:pPr>
      <w:pStyle w:val="Cabealh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7ADCC5F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584FD9"/>
    <w:multiLevelType w:val="hybridMultilevel"/>
    <w:tmpl w:val="1A6C1F8A"/>
    <w:lvl w:ilvl="0" w:tplc="2BA25A52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FC2113"/>
    <w:multiLevelType w:val="hybridMultilevel"/>
    <w:tmpl w:val="03122E3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6628E7"/>
    <w:multiLevelType w:val="hybridMultilevel"/>
    <w:tmpl w:val="A9F00E90"/>
    <w:lvl w:ilvl="0" w:tplc="2BA25A52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0" w15:restartNumberingAfterBreak="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4" w15:restartNumberingAfterBreak="0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744832"/>
    <w:multiLevelType w:val="hybridMultilevel"/>
    <w:tmpl w:val="E7765DCC"/>
    <w:lvl w:ilvl="0" w:tplc="2BA25A52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C2B28"/>
    <w:multiLevelType w:val="hybridMultilevel"/>
    <w:tmpl w:val="505C406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4" w15:restartNumberingAfterBreak="0">
    <w:nsid w:val="73FB47DC"/>
    <w:multiLevelType w:val="hybridMultilevel"/>
    <w:tmpl w:val="243679B4"/>
    <w:lvl w:ilvl="0" w:tplc="2BA25A52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30"/>
  </w:num>
  <w:num w:numId="11">
    <w:abstractNumId w:val="36"/>
  </w:num>
  <w:num w:numId="12">
    <w:abstractNumId w:val="33"/>
  </w:num>
  <w:num w:numId="13">
    <w:abstractNumId w:val="35"/>
  </w:num>
  <w:num w:numId="14">
    <w:abstractNumId w:val="19"/>
  </w:num>
  <w:num w:numId="15">
    <w:abstractNumId w:val="16"/>
  </w:num>
  <w:num w:numId="16">
    <w:abstractNumId w:val="13"/>
  </w:num>
  <w:num w:numId="17">
    <w:abstractNumId w:val="27"/>
  </w:num>
  <w:num w:numId="18">
    <w:abstractNumId w:val="29"/>
  </w:num>
  <w:num w:numId="19">
    <w:abstractNumId w:val="9"/>
  </w:num>
  <w:num w:numId="20">
    <w:abstractNumId w:val="15"/>
  </w:num>
  <w:num w:numId="21">
    <w:abstractNumId w:val="25"/>
  </w:num>
  <w:num w:numId="22">
    <w:abstractNumId w:val="14"/>
  </w:num>
  <w:num w:numId="23">
    <w:abstractNumId w:val="32"/>
  </w:num>
  <w:num w:numId="24">
    <w:abstractNumId w:val="20"/>
  </w:num>
  <w:num w:numId="25">
    <w:abstractNumId w:val="24"/>
  </w:num>
  <w:num w:numId="26">
    <w:abstractNumId w:val="23"/>
  </w:num>
  <w:num w:numId="27">
    <w:abstractNumId w:val="22"/>
  </w:num>
  <w:num w:numId="28">
    <w:abstractNumId w:val="12"/>
  </w:num>
  <w:num w:numId="29">
    <w:abstractNumId w:val="31"/>
  </w:num>
  <w:num w:numId="30">
    <w:abstractNumId w:val="21"/>
  </w:num>
  <w:num w:numId="31">
    <w:abstractNumId w:val="17"/>
  </w:num>
  <w:num w:numId="32">
    <w:abstractNumId w:val="11"/>
  </w:num>
  <w:num w:numId="33">
    <w:abstractNumId w:val="28"/>
  </w:num>
  <w:num w:numId="34">
    <w:abstractNumId w:val="0"/>
  </w:num>
  <w:num w:numId="35">
    <w:abstractNumId w:val="34"/>
  </w:num>
  <w:num w:numId="36">
    <w:abstractNumId w:val="18"/>
  </w:num>
  <w:num w:numId="37">
    <w:abstractNumId w:val="10"/>
  </w:num>
  <w:num w:numId="38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hideGrammaticalError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167"/>
    <w:rsid w:val="000059E8"/>
    <w:rsid w:val="000075C0"/>
    <w:rsid w:val="00010395"/>
    <w:rsid w:val="0001042C"/>
    <w:rsid w:val="00010816"/>
    <w:rsid w:val="000108E8"/>
    <w:rsid w:val="00010FDC"/>
    <w:rsid w:val="000127F0"/>
    <w:rsid w:val="0001460C"/>
    <w:rsid w:val="0001499A"/>
    <w:rsid w:val="0002179F"/>
    <w:rsid w:val="0002481B"/>
    <w:rsid w:val="00025577"/>
    <w:rsid w:val="00030CCB"/>
    <w:rsid w:val="0003167B"/>
    <w:rsid w:val="00033307"/>
    <w:rsid w:val="0003389E"/>
    <w:rsid w:val="00035ACE"/>
    <w:rsid w:val="00036BF7"/>
    <w:rsid w:val="000370D1"/>
    <w:rsid w:val="000370E6"/>
    <w:rsid w:val="00040E1A"/>
    <w:rsid w:val="0004158D"/>
    <w:rsid w:val="000430A5"/>
    <w:rsid w:val="00050421"/>
    <w:rsid w:val="00050B1F"/>
    <w:rsid w:val="00052570"/>
    <w:rsid w:val="000620CC"/>
    <w:rsid w:val="0006346D"/>
    <w:rsid w:val="000703AC"/>
    <w:rsid w:val="00071153"/>
    <w:rsid w:val="00071CCA"/>
    <w:rsid w:val="000722D6"/>
    <w:rsid w:val="0007294F"/>
    <w:rsid w:val="000731A2"/>
    <w:rsid w:val="00075FB5"/>
    <w:rsid w:val="00076B07"/>
    <w:rsid w:val="00076D1A"/>
    <w:rsid w:val="00083B12"/>
    <w:rsid w:val="00083BCB"/>
    <w:rsid w:val="000843A4"/>
    <w:rsid w:val="00085058"/>
    <w:rsid w:val="0008548C"/>
    <w:rsid w:val="000870C5"/>
    <w:rsid w:val="00091AB0"/>
    <w:rsid w:val="00093BE5"/>
    <w:rsid w:val="00095174"/>
    <w:rsid w:val="00095795"/>
    <w:rsid w:val="00096301"/>
    <w:rsid w:val="00097BBC"/>
    <w:rsid w:val="00097DF8"/>
    <w:rsid w:val="000A1163"/>
    <w:rsid w:val="000A7786"/>
    <w:rsid w:val="000B2AF0"/>
    <w:rsid w:val="000B3A4F"/>
    <w:rsid w:val="000B3C71"/>
    <w:rsid w:val="000B4CA6"/>
    <w:rsid w:val="000B5BF7"/>
    <w:rsid w:val="000B63E7"/>
    <w:rsid w:val="000C2D12"/>
    <w:rsid w:val="000C322C"/>
    <w:rsid w:val="000C333A"/>
    <w:rsid w:val="000C3F9F"/>
    <w:rsid w:val="000C77CC"/>
    <w:rsid w:val="000C7DC4"/>
    <w:rsid w:val="000D64B6"/>
    <w:rsid w:val="000D7958"/>
    <w:rsid w:val="000E2456"/>
    <w:rsid w:val="000E5664"/>
    <w:rsid w:val="000F54F0"/>
    <w:rsid w:val="000F6979"/>
    <w:rsid w:val="00100F0C"/>
    <w:rsid w:val="00101C27"/>
    <w:rsid w:val="00105DFD"/>
    <w:rsid w:val="0010728E"/>
    <w:rsid w:val="00110206"/>
    <w:rsid w:val="0011352E"/>
    <w:rsid w:val="00114E10"/>
    <w:rsid w:val="001154BC"/>
    <w:rsid w:val="00116F68"/>
    <w:rsid w:val="00117CD0"/>
    <w:rsid w:val="00122C96"/>
    <w:rsid w:val="00123B1C"/>
    <w:rsid w:val="00123C56"/>
    <w:rsid w:val="00127FC3"/>
    <w:rsid w:val="00130416"/>
    <w:rsid w:val="00131EC2"/>
    <w:rsid w:val="001320C7"/>
    <w:rsid w:val="001327B2"/>
    <w:rsid w:val="0013350B"/>
    <w:rsid w:val="00135625"/>
    <w:rsid w:val="00135A1A"/>
    <w:rsid w:val="00137C30"/>
    <w:rsid w:val="00140BFA"/>
    <w:rsid w:val="001419D8"/>
    <w:rsid w:val="00142563"/>
    <w:rsid w:val="00143EE9"/>
    <w:rsid w:val="001455D8"/>
    <w:rsid w:val="0014621D"/>
    <w:rsid w:val="00147636"/>
    <w:rsid w:val="00150CBC"/>
    <w:rsid w:val="00151AEF"/>
    <w:rsid w:val="00151CC5"/>
    <w:rsid w:val="00153CCD"/>
    <w:rsid w:val="0015412C"/>
    <w:rsid w:val="00155542"/>
    <w:rsid w:val="00157FB4"/>
    <w:rsid w:val="00160354"/>
    <w:rsid w:val="00160C93"/>
    <w:rsid w:val="001642A7"/>
    <w:rsid w:val="0016667B"/>
    <w:rsid w:val="00166D2B"/>
    <w:rsid w:val="00170027"/>
    <w:rsid w:val="00173AB6"/>
    <w:rsid w:val="00173F95"/>
    <w:rsid w:val="00174F35"/>
    <w:rsid w:val="00183946"/>
    <w:rsid w:val="00184300"/>
    <w:rsid w:val="00185F3C"/>
    <w:rsid w:val="00186802"/>
    <w:rsid w:val="00186873"/>
    <w:rsid w:val="001907D9"/>
    <w:rsid w:val="00190F9D"/>
    <w:rsid w:val="00194DDC"/>
    <w:rsid w:val="00196455"/>
    <w:rsid w:val="001A4411"/>
    <w:rsid w:val="001A725F"/>
    <w:rsid w:val="001B0757"/>
    <w:rsid w:val="001B2A26"/>
    <w:rsid w:val="001B3ED7"/>
    <w:rsid w:val="001B75FD"/>
    <w:rsid w:val="001B7969"/>
    <w:rsid w:val="001C008B"/>
    <w:rsid w:val="001C0EA9"/>
    <w:rsid w:val="001C1CE0"/>
    <w:rsid w:val="001D030E"/>
    <w:rsid w:val="001D04D8"/>
    <w:rsid w:val="001D38BB"/>
    <w:rsid w:val="001D5178"/>
    <w:rsid w:val="001D5880"/>
    <w:rsid w:val="001E1E0F"/>
    <w:rsid w:val="001E2138"/>
    <w:rsid w:val="001E2DF3"/>
    <w:rsid w:val="001E5035"/>
    <w:rsid w:val="001E617D"/>
    <w:rsid w:val="001E7153"/>
    <w:rsid w:val="001E7320"/>
    <w:rsid w:val="001F36C8"/>
    <w:rsid w:val="001F54B7"/>
    <w:rsid w:val="001F6C94"/>
    <w:rsid w:val="001F7689"/>
    <w:rsid w:val="0020037B"/>
    <w:rsid w:val="00201FC2"/>
    <w:rsid w:val="00202762"/>
    <w:rsid w:val="0020424F"/>
    <w:rsid w:val="00204B1B"/>
    <w:rsid w:val="0020554B"/>
    <w:rsid w:val="002079AE"/>
    <w:rsid w:val="00210D99"/>
    <w:rsid w:val="0021198D"/>
    <w:rsid w:val="00212D85"/>
    <w:rsid w:val="00213B9F"/>
    <w:rsid w:val="00215790"/>
    <w:rsid w:val="00222B87"/>
    <w:rsid w:val="00224E34"/>
    <w:rsid w:val="00225644"/>
    <w:rsid w:val="00226478"/>
    <w:rsid w:val="00234DCA"/>
    <w:rsid w:val="0023690D"/>
    <w:rsid w:val="00236A78"/>
    <w:rsid w:val="002540F0"/>
    <w:rsid w:val="00254591"/>
    <w:rsid w:val="00255A55"/>
    <w:rsid w:val="00261AC1"/>
    <w:rsid w:val="00262527"/>
    <w:rsid w:val="00262DC4"/>
    <w:rsid w:val="0026414A"/>
    <w:rsid w:val="0026508B"/>
    <w:rsid w:val="00270101"/>
    <w:rsid w:val="00274A22"/>
    <w:rsid w:val="00274B97"/>
    <w:rsid w:val="002758BC"/>
    <w:rsid w:val="0027611B"/>
    <w:rsid w:val="00276EF3"/>
    <w:rsid w:val="002824FA"/>
    <w:rsid w:val="00282BF8"/>
    <w:rsid w:val="00287F16"/>
    <w:rsid w:val="00290808"/>
    <w:rsid w:val="002911C5"/>
    <w:rsid w:val="002916FF"/>
    <w:rsid w:val="00294B38"/>
    <w:rsid w:val="0029740F"/>
    <w:rsid w:val="002A151F"/>
    <w:rsid w:val="002A5C3C"/>
    <w:rsid w:val="002A757D"/>
    <w:rsid w:val="002A7DDB"/>
    <w:rsid w:val="002B7BB7"/>
    <w:rsid w:val="002C13B3"/>
    <w:rsid w:val="002C2CB9"/>
    <w:rsid w:val="002C43BF"/>
    <w:rsid w:val="002C575D"/>
    <w:rsid w:val="002C71B2"/>
    <w:rsid w:val="002C749D"/>
    <w:rsid w:val="002D4F74"/>
    <w:rsid w:val="002E1CC2"/>
    <w:rsid w:val="002E1D1C"/>
    <w:rsid w:val="002E29AF"/>
    <w:rsid w:val="002E2E9C"/>
    <w:rsid w:val="002E3FBC"/>
    <w:rsid w:val="002E6A59"/>
    <w:rsid w:val="002F2253"/>
    <w:rsid w:val="002F3349"/>
    <w:rsid w:val="002F3A08"/>
    <w:rsid w:val="003008D0"/>
    <w:rsid w:val="00302189"/>
    <w:rsid w:val="00304A7F"/>
    <w:rsid w:val="00305AC8"/>
    <w:rsid w:val="00310D15"/>
    <w:rsid w:val="0031101F"/>
    <w:rsid w:val="003177E9"/>
    <w:rsid w:val="00322976"/>
    <w:rsid w:val="00327D74"/>
    <w:rsid w:val="003301DB"/>
    <w:rsid w:val="00331EE5"/>
    <w:rsid w:val="00332C4C"/>
    <w:rsid w:val="00334667"/>
    <w:rsid w:val="00337E06"/>
    <w:rsid w:val="00342B84"/>
    <w:rsid w:val="003434B8"/>
    <w:rsid w:val="00344800"/>
    <w:rsid w:val="00346455"/>
    <w:rsid w:val="003469E9"/>
    <w:rsid w:val="00347A24"/>
    <w:rsid w:val="00350EC3"/>
    <w:rsid w:val="003511CD"/>
    <w:rsid w:val="00351D86"/>
    <w:rsid w:val="0035220C"/>
    <w:rsid w:val="003528A6"/>
    <w:rsid w:val="00356294"/>
    <w:rsid w:val="00360971"/>
    <w:rsid w:val="00361221"/>
    <w:rsid w:val="00364DCC"/>
    <w:rsid w:val="00364E3E"/>
    <w:rsid w:val="00365461"/>
    <w:rsid w:val="0036559A"/>
    <w:rsid w:val="0036650D"/>
    <w:rsid w:val="0037091B"/>
    <w:rsid w:val="00371ADE"/>
    <w:rsid w:val="003730B3"/>
    <w:rsid w:val="003758DF"/>
    <w:rsid w:val="0038161B"/>
    <w:rsid w:val="00381C4D"/>
    <w:rsid w:val="003841C1"/>
    <w:rsid w:val="003842F8"/>
    <w:rsid w:val="00384F9B"/>
    <w:rsid w:val="003857D5"/>
    <w:rsid w:val="00386254"/>
    <w:rsid w:val="00390B73"/>
    <w:rsid w:val="00391069"/>
    <w:rsid w:val="00391931"/>
    <w:rsid w:val="00392C68"/>
    <w:rsid w:val="00394AF7"/>
    <w:rsid w:val="00394ED1"/>
    <w:rsid w:val="0039742B"/>
    <w:rsid w:val="003A079D"/>
    <w:rsid w:val="003A0C6A"/>
    <w:rsid w:val="003A417F"/>
    <w:rsid w:val="003B379D"/>
    <w:rsid w:val="003B4ACA"/>
    <w:rsid w:val="003B6F04"/>
    <w:rsid w:val="003C10C6"/>
    <w:rsid w:val="003C1A4B"/>
    <w:rsid w:val="003C1BEC"/>
    <w:rsid w:val="003C2B1C"/>
    <w:rsid w:val="003C342B"/>
    <w:rsid w:val="003C54B3"/>
    <w:rsid w:val="003C73AE"/>
    <w:rsid w:val="003D1D7F"/>
    <w:rsid w:val="003D38A4"/>
    <w:rsid w:val="003E0A43"/>
    <w:rsid w:val="003E0D53"/>
    <w:rsid w:val="003E4356"/>
    <w:rsid w:val="003E437F"/>
    <w:rsid w:val="003F3127"/>
    <w:rsid w:val="003F4FE7"/>
    <w:rsid w:val="003F52C3"/>
    <w:rsid w:val="003F69FB"/>
    <w:rsid w:val="0040039D"/>
    <w:rsid w:val="00406CCC"/>
    <w:rsid w:val="004149AF"/>
    <w:rsid w:val="00420C4F"/>
    <w:rsid w:val="004213CA"/>
    <w:rsid w:val="0042365D"/>
    <w:rsid w:val="004237C1"/>
    <w:rsid w:val="004247EF"/>
    <w:rsid w:val="00425111"/>
    <w:rsid w:val="004255B1"/>
    <w:rsid w:val="0042566C"/>
    <w:rsid w:val="00425E1B"/>
    <w:rsid w:val="004262E8"/>
    <w:rsid w:val="004273E6"/>
    <w:rsid w:val="00430FE5"/>
    <w:rsid w:val="00431405"/>
    <w:rsid w:val="00432A38"/>
    <w:rsid w:val="00433ED4"/>
    <w:rsid w:val="00440EA7"/>
    <w:rsid w:val="00446314"/>
    <w:rsid w:val="00447254"/>
    <w:rsid w:val="004538F2"/>
    <w:rsid w:val="00454D9F"/>
    <w:rsid w:val="0045680B"/>
    <w:rsid w:val="00461612"/>
    <w:rsid w:val="00461C70"/>
    <w:rsid w:val="00463CF7"/>
    <w:rsid w:val="004646B1"/>
    <w:rsid w:val="004657CE"/>
    <w:rsid w:val="00465BB7"/>
    <w:rsid w:val="00472170"/>
    <w:rsid w:val="00474C93"/>
    <w:rsid w:val="00475DD1"/>
    <w:rsid w:val="00481580"/>
    <w:rsid w:val="004816AA"/>
    <w:rsid w:val="004832E3"/>
    <w:rsid w:val="0048404B"/>
    <w:rsid w:val="004842CE"/>
    <w:rsid w:val="00484442"/>
    <w:rsid w:val="00490226"/>
    <w:rsid w:val="00490A80"/>
    <w:rsid w:val="00490B73"/>
    <w:rsid w:val="004918B9"/>
    <w:rsid w:val="004928F0"/>
    <w:rsid w:val="004929C6"/>
    <w:rsid w:val="0049567C"/>
    <w:rsid w:val="004956D2"/>
    <w:rsid w:val="004B121E"/>
    <w:rsid w:val="004B27C7"/>
    <w:rsid w:val="004B2924"/>
    <w:rsid w:val="004C012E"/>
    <w:rsid w:val="004C2A40"/>
    <w:rsid w:val="004C555E"/>
    <w:rsid w:val="004D27A4"/>
    <w:rsid w:val="004D5547"/>
    <w:rsid w:val="004D67A6"/>
    <w:rsid w:val="004D76D5"/>
    <w:rsid w:val="004D7FE8"/>
    <w:rsid w:val="004E0427"/>
    <w:rsid w:val="004E1797"/>
    <w:rsid w:val="004E2F72"/>
    <w:rsid w:val="004E4B3B"/>
    <w:rsid w:val="004E561B"/>
    <w:rsid w:val="004F1B62"/>
    <w:rsid w:val="004F55B5"/>
    <w:rsid w:val="00503293"/>
    <w:rsid w:val="00503E92"/>
    <w:rsid w:val="00504FC7"/>
    <w:rsid w:val="0051086F"/>
    <w:rsid w:val="005120F0"/>
    <w:rsid w:val="0051287C"/>
    <w:rsid w:val="00514304"/>
    <w:rsid w:val="00515210"/>
    <w:rsid w:val="00515354"/>
    <w:rsid w:val="005164C8"/>
    <w:rsid w:val="00517A00"/>
    <w:rsid w:val="005223DA"/>
    <w:rsid w:val="00530067"/>
    <w:rsid w:val="0053155F"/>
    <w:rsid w:val="00532218"/>
    <w:rsid w:val="00532813"/>
    <w:rsid w:val="0053333D"/>
    <w:rsid w:val="005348B8"/>
    <w:rsid w:val="00535B05"/>
    <w:rsid w:val="00537C77"/>
    <w:rsid w:val="00537F3E"/>
    <w:rsid w:val="00537FA7"/>
    <w:rsid w:val="005407B2"/>
    <w:rsid w:val="005413B4"/>
    <w:rsid w:val="00541DC2"/>
    <w:rsid w:val="00542DB3"/>
    <w:rsid w:val="00545A84"/>
    <w:rsid w:val="00552F05"/>
    <w:rsid w:val="00553235"/>
    <w:rsid w:val="005532A3"/>
    <w:rsid w:val="00553691"/>
    <w:rsid w:val="00564D04"/>
    <w:rsid w:val="0056595E"/>
    <w:rsid w:val="0056749F"/>
    <w:rsid w:val="00571414"/>
    <w:rsid w:val="00571A40"/>
    <w:rsid w:val="00572D07"/>
    <w:rsid w:val="00573DEB"/>
    <w:rsid w:val="00573F84"/>
    <w:rsid w:val="005742C9"/>
    <w:rsid w:val="005749D6"/>
    <w:rsid w:val="00575617"/>
    <w:rsid w:val="005770CD"/>
    <w:rsid w:val="0058356F"/>
    <w:rsid w:val="0058737B"/>
    <w:rsid w:val="00590485"/>
    <w:rsid w:val="005958AB"/>
    <w:rsid w:val="005A0C02"/>
    <w:rsid w:val="005A1A13"/>
    <w:rsid w:val="005A2ED0"/>
    <w:rsid w:val="005A3166"/>
    <w:rsid w:val="005A361C"/>
    <w:rsid w:val="005A61D3"/>
    <w:rsid w:val="005A6555"/>
    <w:rsid w:val="005A6DBB"/>
    <w:rsid w:val="005A7379"/>
    <w:rsid w:val="005B04A3"/>
    <w:rsid w:val="005B1811"/>
    <w:rsid w:val="005B4925"/>
    <w:rsid w:val="005B5077"/>
    <w:rsid w:val="005B6C65"/>
    <w:rsid w:val="005B775B"/>
    <w:rsid w:val="005C06C2"/>
    <w:rsid w:val="005C07D4"/>
    <w:rsid w:val="005C1369"/>
    <w:rsid w:val="005C1D3A"/>
    <w:rsid w:val="005C332B"/>
    <w:rsid w:val="005C5273"/>
    <w:rsid w:val="005D03F1"/>
    <w:rsid w:val="005D1F7F"/>
    <w:rsid w:val="005D2E2C"/>
    <w:rsid w:val="005D7492"/>
    <w:rsid w:val="005D7716"/>
    <w:rsid w:val="005E1C1A"/>
    <w:rsid w:val="005E210B"/>
    <w:rsid w:val="005E31CF"/>
    <w:rsid w:val="005E515C"/>
    <w:rsid w:val="005E71F3"/>
    <w:rsid w:val="005F30C8"/>
    <w:rsid w:val="005F3ECA"/>
    <w:rsid w:val="005F47DC"/>
    <w:rsid w:val="005F49A6"/>
    <w:rsid w:val="005F5057"/>
    <w:rsid w:val="005F7B43"/>
    <w:rsid w:val="00600ED6"/>
    <w:rsid w:val="00600F0D"/>
    <w:rsid w:val="00602A47"/>
    <w:rsid w:val="00604258"/>
    <w:rsid w:val="00610B4C"/>
    <w:rsid w:val="00611B43"/>
    <w:rsid w:val="006131D5"/>
    <w:rsid w:val="00616074"/>
    <w:rsid w:val="00620716"/>
    <w:rsid w:val="006246E0"/>
    <w:rsid w:val="00626BF8"/>
    <w:rsid w:val="00631899"/>
    <w:rsid w:val="006337CE"/>
    <w:rsid w:val="0064094E"/>
    <w:rsid w:val="00641321"/>
    <w:rsid w:val="00641EE3"/>
    <w:rsid w:val="006436E8"/>
    <w:rsid w:val="006443CE"/>
    <w:rsid w:val="006455DD"/>
    <w:rsid w:val="006504A9"/>
    <w:rsid w:val="00652861"/>
    <w:rsid w:val="006529DD"/>
    <w:rsid w:val="00654767"/>
    <w:rsid w:val="00654E5A"/>
    <w:rsid w:val="0066217D"/>
    <w:rsid w:val="00662C84"/>
    <w:rsid w:val="00663CB3"/>
    <w:rsid w:val="00664ACA"/>
    <w:rsid w:val="0066756F"/>
    <w:rsid w:val="00674BA1"/>
    <w:rsid w:val="00675057"/>
    <w:rsid w:val="006755A0"/>
    <w:rsid w:val="0067622D"/>
    <w:rsid w:val="00680F14"/>
    <w:rsid w:val="006844EC"/>
    <w:rsid w:val="00684F44"/>
    <w:rsid w:val="00691D11"/>
    <w:rsid w:val="00695C58"/>
    <w:rsid w:val="00695EA3"/>
    <w:rsid w:val="006A374F"/>
    <w:rsid w:val="006A3780"/>
    <w:rsid w:val="006A54EF"/>
    <w:rsid w:val="006A7F12"/>
    <w:rsid w:val="006B17F0"/>
    <w:rsid w:val="006B1855"/>
    <w:rsid w:val="006B1EFE"/>
    <w:rsid w:val="006B1F10"/>
    <w:rsid w:val="006B76C3"/>
    <w:rsid w:val="006B7C6C"/>
    <w:rsid w:val="006C33CC"/>
    <w:rsid w:val="006C4555"/>
    <w:rsid w:val="006D0336"/>
    <w:rsid w:val="006D0EFA"/>
    <w:rsid w:val="006D6F54"/>
    <w:rsid w:val="006E032D"/>
    <w:rsid w:val="006E1047"/>
    <w:rsid w:val="006E1181"/>
    <w:rsid w:val="006E14AF"/>
    <w:rsid w:val="006E2ABF"/>
    <w:rsid w:val="006E3FA0"/>
    <w:rsid w:val="006E47F7"/>
    <w:rsid w:val="006E48CD"/>
    <w:rsid w:val="006F0158"/>
    <w:rsid w:val="006F15A9"/>
    <w:rsid w:val="006F47B2"/>
    <w:rsid w:val="006F5450"/>
    <w:rsid w:val="006F589F"/>
    <w:rsid w:val="006F5FFC"/>
    <w:rsid w:val="006F731A"/>
    <w:rsid w:val="00703FCF"/>
    <w:rsid w:val="0070493F"/>
    <w:rsid w:val="007071D8"/>
    <w:rsid w:val="00707394"/>
    <w:rsid w:val="0071098D"/>
    <w:rsid w:val="00710B28"/>
    <w:rsid w:val="00714622"/>
    <w:rsid w:val="00715A1F"/>
    <w:rsid w:val="007221B2"/>
    <w:rsid w:val="00722F16"/>
    <w:rsid w:val="00723D23"/>
    <w:rsid w:val="0073109D"/>
    <w:rsid w:val="00731546"/>
    <w:rsid w:val="00732EDF"/>
    <w:rsid w:val="00734109"/>
    <w:rsid w:val="007345FE"/>
    <w:rsid w:val="00735A49"/>
    <w:rsid w:val="00736FE0"/>
    <w:rsid w:val="007410DF"/>
    <w:rsid w:val="00741BA3"/>
    <w:rsid w:val="00742FAF"/>
    <w:rsid w:val="0074508A"/>
    <w:rsid w:val="00745431"/>
    <w:rsid w:val="00745910"/>
    <w:rsid w:val="00746006"/>
    <w:rsid w:val="007510A7"/>
    <w:rsid w:val="00753072"/>
    <w:rsid w:val="0075371E"/>
    <w:rsid w:val="00753F4B"/>
    <w:rsid w:val="00755962"/>
    <w:rsid w:val="00755F84"/>
    <w:rsid w:val="007576AA"/>
    <w:rsid w:val="00762E82"/>
    <w:rsid w:val="00766389"/>
    <w:rsid w:val="00767662"/>
    <w:rsid w:val="00771740"/>
    <w:rsid w:val="00772EF1"/>
    <w:rsid w:val="007744BF"/>
    <w:rsid w:val="007748EF"/>
    <w:rsid w:val="00774B0F"/>
    <w:rsid w:val="00776FC0"/>
    <w:rsid w:val="0078129A"/>
    <w:rsid w:val="007845D2"/>
    <w:rsid w:val="00791AB9"/>
    <w:rsid w:val="00792314"/>
    <w:rsid w:val="007970D4"/>
    <w:rsid w:val="007A01C9"/>
    <w:rsid w:val="007A0DD6"/>
    <w:rsid w:val="007A1633"/>
    <w:rsid w:val="007A339F"/>
    <w:rsid w:val="007A4EC3"/>
    <w:rsid w:val="007A58B0"/>
    <w:rsid w:val="007B6FBA"/>
    <w:rsid w:val="007C0EBE"/>
    <w:rsid w:val="007C210C"/>
    <w:rsid w:val="007C2411"/>
    <w:rsid w:val="007C67BF"/>
    <w:rsid w:val="007C6E8D"/>
    <w:rsid w:val="007C7895"/>
    <w:rsid w:val="007D3178"/>
    <w:rsid w:val="007D3505"/>
    <w:rsid w:val="007D41BD"/>
    <w:rsid w:val="007D451B"/>
    <w:rsid w:val="007D57D3"/>
    <w:rsid w:val="007D718D"/>
    <w:rsid w:val="007E4EDD"/>
    <w:rsid w:val="007E4F19"/>
    <w:rsid w:val="007E774A"/>
    <w:rsid w:val="007F0F37"/>
    <w:rsid w:val="007F25CF"/>
    <w:rsid w:val="007F38C9"/>
    <w:rsid w:val="007F3A31"/>
    <w:rsid w:val="007F3F66"/>
    <w:rsid w:val="008019AB"/>
    <w:rsid w:val="00803F09"/>
    <w:rsid w:val="00810B34"/>
    <w:rsid w:val="00812D18"/>
    <w:rsid w:val="00816921"/>
    <w:rsid w:val="008170BC"/>
    <w:rsid w:val="00822960"/>
    <w:rsid w:val="008231B6"/>
    <w:rsid w:val="00823C0D"/>
    <w:rsid w:val="0082578B"/>
    <w:rsid w:val="00825BDC"/>
    <w:rsid w:val="00826B57"/>
    <w:rsid w:val="00826BB6"/>
    <w:rsid w:val="0082783C"/>
    <w:rsid w:val="00833D3B"/>
    <w:rsid w:val="008343FD"/>
    <w:rsid w:val="0083685A"/>
    <w:rsid w:val="00841146"/>
    <w:rsid w:val="00841487"/>
    <w:rsid w:val="00841785"/>
    <w:rsid w:val="00842B32"/>
    <w:rsid w:val="008443A4"/>
    <w:rsid w:val="00844846"/>
    <w:rsid w:val="0084608F"/>
    <w:rsid w:val="008460AA"/>
    <w:rsid w:val="008469B0"/>
    <w:rsid w:val="00850391"/>
    <w:rsid w:val="0085228D"/>
    <w:rsid w:val="00853D87"/>
    <w:rsid w:val="00855A01"/>
    <w:rsid w:val="00856CFD"/>
    <w:rsid w:val="00864870"/>
    <w:rsid w:val="00865114"/>
    <w:rsid w:val="008668FC"/>
    <w:rsid w:val="00867E0D"/>
    <w:rsid w:val="00872289"/>
    <w:rsid w:val="00875162"/>
    <w:rsid w:val="0087517E"/>
    <w:rsid w:val="00876BE1"/>
    <w:rsid w:val="008772F1"/>
    <w:rsid w:val="00880F58"/>
    <w:rsid w:val="00883E2E"/>
    <w:rsid w:val="0088512B"/>
    <w:rsid w:val="00886722"/>
    <w:rsid w:val="00887FEB"/>
    <w:rsid w:val="008919D7"/>
    <w:rsid w:val="0089277D"/>
    <w:rsid w:val="00893B6C"/>
    <w:rsid w:val="00894C69"/>
    <w:rsid w:val="00894E91"/>
    <w:rsid w:val="00895145"/>
    <w:rsid w:val="00895F30"/>
    <w:rsid w:val="00896071"/>
    <w:rsid w:val="008A39ED"/>
    <w:rsid w:val="008A54E0"/>
    <w:rsid w:val="008B0BB8"/>
    <w:rsid w:val="008B2116"/>
    <w:rsid w:val="008B2911"/>
    <w:rsid w:val="008B708C"/>
    <w:rsid w:val="008C0208"/>
    <w:rsid w:val="008C0DD1"/>
    <w:rsid w:val="008C1185"/>
    <w:rsid w:val="008C35D8"/>
    <w:rsid w:val="008D028D"/>
    <w:rsid w:val="008D0D04"/>
    <w:rsid w:val="008D5243"/>
    <w:rsid w:val="008E0B44"/>
    <w:rsid w:val="008E5E2E"/>
    <w:rsid w:val="008F0774"/>
    <w:rsid w:val="008F1061"/>
    <w:rsid w:val="008F3AA2"/>
    <w:rsid w:val="008F6BFD"/>
    <w:rsid w:val="008F7087"/>
    <w:rsid w:val="008F7E17"/>
    <w:rsid w:val="00901CCB"/>
    <w:rsid w:val="00903899"/>
    <w:rsid w:val="00904D68"/>
    <w:rsid w:val="00907994"/>
    <w:rsid w:val="009120EC"/>
    <w:rsid w:val="00914BCB"/>
    <w:rsid w:val="00914D79"/>
    <w:rsid w:val="00915522"/>
    <w:rsid w:val="00920607"/>
    <w:rsid w:val="009234FD"/>
    <w:rsid w:val="0092599E"/>
    <w:rsid w:val="0093578E"/>
    <w:rsid w:val="009417A2"/>
    <w:rsid w:val="00941E4F"/>
    <w:rsid w:val="00942305"/>
    <w:rsid w:val="0094301D"/>
    <w:rsid w:val="00943EBB"/>
    <w:rsid w:val="009449D9"/>
    <w:rsid w:val="00947909"/>
    <w:rsid w:val="009504C5"/>
    <w:rsid w:val="0095740A"/>
    <w:rsid w:val="009603BC"/>
    <w:rsid w:val="009609EB"/>
    <w:rsid w:val="00960C07"/>
    <w:rsid w:val="00962451"/>
    <w:rsid w:val="00962A24"/>
    <w:rsid w:val="009646B9"/>
    <w:rsid w:val="00966EE3"/>
    <w:rsid w:val="00967C99"/>
    <w:rsid w:val="009719CF"/>
    <w:rsid w:val="00974E1E"/>
    <w:rsid w:val="00974FD2"/>
    <w:rsid w:val="009756E8"/>
    <w:rsid w:val="0097707D"/>
    <w:rsid w:val="009820C1"/>
    <w:rsid w:val="009826BA"/>
    <w:rsid w:val="00984B7C"/>
    <w:rsid w:val="00986897"/>
    <w:rsid w:val="00986FB3"/>
    <w:rsid w:val="00987EF5"/>
    <w:rsid w:val="009959AB"/>
    <w:rsid w:val="00996FAD"/>
    <w:rsid w:val="009A171E"/>
    <w:rsid w:val="009A263B"/>
    <w:rsid w:val="009A4011"/>
    <w:rsid w:val="009A49ED"/>
    <w:rsid w:val="009A5E75"/>
    <w:rsid w:val="009B01FB"/>
    <w:rsid w:val="009B12BD"/>
    <w:rsid w:val="009B549F"/>
    <w:rsid w:val="009B587F"/>
    <w:rsid w:val="009B7D8B"/>
    <w:rsid w:val="009C00CC"/>
    <w:rsid w:val="009C0C6E"/>
    <w:rsid w:val="009C0C70"/>
    <w:rsid w:val="009C220A"/>
    <w:rsid w:val="009C326A"/>
    <w:rsid w:val="009C4FA1"/>
    <w:rsid w:val="009C527C"/>
    <w:rsid w:val="009C59F8"/>
    <w:rsid w:val="009C616D"/>
    <w:rsid w:val="009C62A5"/>
    <w:rsid w:val="009C7291"/>
    <w:rsid w:val="009D1302"/>
    <w:rsid w:val="009D14AA"/>
    <w:rsid w:val="009D224C"/>
    <w:rsid w:val="009D26D6"/>
    <w:rsid w:val="009D6C67"/>
    <w:rsid w:val="009E1475"/>
    <w:rsid w:val="009E7DFA"/>
    <w:rsid w:val="009F1776"/>
    <w:rsid w:val="009F5152"/>
    <w:rsid w:val="009F6F0C"/>
    <w:rsid w:val="00A00F96"/>
    <w:rsid w:val="00A03A1A"/>
    <w:rsid w:val="00A03B30"/>
    <w:rsid w:val="00A0549A"/>
    <w:rsid w:val="00A12B2B"/>
    <w:rsid w:val="00A15326"/>
    <w:rsid w:val="00A178CF"/>
    <w:rsid w:val="00A20F8F"/>
    <w:rsid w:val="00A217BD"/>
    <w:rsid w:val="00A24B11"/>
    <w:rsid w:val="00A2503C"/>
    <w:rsid w:val="00A27E45"/>
    <w:rsid w:val="00A31271"/>
    <w:rsid w:val="00A3178A"/>
    <w:rsid w:val="00A35825"/>
    <w:rsid w:val="00A36A24"/>
    <w:rsid w:val="00A37853"/>
    <w:rsid w:val="00A378BA"/>
    <w:rsid w:val="00A37BFA"/>
    <w:rsid w:val="00A4162A"/>
    <w:rsid w:val="00A426FC"/>
    <w:rsid w:val="00A4456B"/>
    <w:rsid w:val="00A4693D"/>
    <w:rsid w:val="00A55201"/>
    <w:rsid w:val="00A62B5A"/>
    <w:rsid w:val="00A6318E"/>
    <w:rsid w:val="00A63EE1"/>
    <w:rsid w:val="00A71598"/>
    <w:rsid w:val="00A71D3B"/>
    <w:rsid w:val="00A72EC0"/>
    <w:rsid w:val="00A73189"/>
    <w:rsid w:val="00A74CEF"/>
    <w:rsid w:val="00A7792B"/>
    <w:rsid w:val="00A81BBE"/>
    <w:rsid w:val="00A82A8D"/>
    <w:rsid w:val="00A863D2"/>
    <w:rsid w:val="00A8742E"/>
    <w:rsid w:val="00A87585"/>
    <w:rsid w:val="00A8775D"/>
    <w:rsid w:val="00A90127"/>
    <w:rsid w:val="00A91795"/>
    <w:rsid w:val="00A95D71"/>
    <w:rsid w:val="00AA2ADC"/>
    <w:rsid w:val="00AA3351"/>
    <w:rsid w:val="00AA757D"/>
    <w:rsid w:val="00AB44E7"/>
    <w:rsid w:val="00AB6AF1"/>
    <w:rsid w:val="00AB7BD2"/>
    <w:rsid w:val="00AC0060"/>
    <w:rsid w:val="00AC0084"/>
    <w:rsid w:val="00AC249A"/>
    <w:rsid w:val="00AC30EE"/>
    <w:rsid w:val="00AC30FE"/>
    <w:rsid w:val="00AC3C1B"/>
    <w:rsid w:val="00AC41CC"/>
    <w:rsid w:val="00AC58C9"/>
    <w:rsid w:val="00AC655B"/>
    <w:rsid w:val="00AC7CCB"/>
    <w:rsid w:val="00AD1063"/>
    <w:rsid w:val="00AD210D"/>
    <w:rsid w:val="00AD2110"/>
    <w:rsid w:val="00AD2430"/>
    <w:rsid w:val="00AD2C16"/>
    <w:rsid w:val="00AD3816"/>
    <w:rsid w:val="00AE0EFF"/>
    <w:rsid w:val="00AE3FC5"/>
    <w:rsid w:val="00AE5571"/>
    <w:rsid w:val="00AE5B3B"/>
    <w:rsid w:val="00AF0CEA"/>
    <w:rsid w:val="00AF5F71"/>
    <w:rsid w:val="00AF643F"/>
    <w:rsid w:val="00AF6DC9"/>
    <w:rsid w:val="00AF78F5"/>
    <w:rsid w:val="00AF7FDA"/>
    <w:rsid w:val="00B01D39"/>
    <w:rsid w:val="00B0580B"/>
    <w:rsid w:val="00B06488"/>
    <w:rsid w:val="00B07B5E"/>
    <w:rsid w:val="00B130F9"/>
    <w:rsid w:val="00B13E4D"/>
    <w:rsid w:val="00B17B51"/>
    <w:rsid w:val="00B20080"/>
    <w:rsid w:val="00B203CB"/>
    <w:rsid w:val="00B25DD2"/>
    <w:rsid w:val="00B30927"/>
    <w:rsid w:val="00B32849"/>
    <w:rsid w:val="00B32C1B"/>
    <w:rsid w:val="00B40B73"/>
    <w:rsid w:val="00B415BC"/>
    <w:rsid w:val="00B41C0F"/>
    <w:rsid w:val="00B42399"/>
    <w:rsid w:val="00B42A76"/>
    <w:rsid w:val="00B43D34"/>
    <w:rsid w:val="00B43F5C"/>
    <w:rsid w:val="00B4431B"/>
    <w:rsid w:val="00B45D13"/>
    <w:rsid w:val="00B465F0"/>
    <w:rsid w:val="00B46800"/>
    <w:rsid w:val="00B4707D"/>
    <w:rsid w:val="00B4793F"/>
    <w:rsid w:val="00B5148D"/>
    <w:rsid w:val="00B56DE5"/>
    <w:rsid w:val="00B61B24"/>
    <w:rsid w:val="00B6257E"/>
    <w:rsid w:val="00B70512"/>
    <w:rsid w:val="00B74245"/>
    <w:rsid w:val="00B76C73"/>
    <w:rsid w:val="00B76D0B"/>
    <w:rsid w:val="00B80428"/>
    <w:rsid w:val="00B80461"/>
    <w:rsid w:val="00B80CAE"/>
    <w:rsid w:val="00B83B2C"/>
    <w:rsid w:val="00B86E03"/>
    <w:rsid w:val="00B86FB8"/>
    <w:rsid w:val="00B91F1C"/>
    <w:rsid w:val="00B957E4"/>
    <w:rsid w:val="00B960F6"/>
    <w:rsid w:val="00B9639F"/>
    <w:rsid w:val="00BA195F"/>
    <w:rsid w:val="00BA383F"/>
    <w:rsid w:val="00BA4D0D"/>
    <w:rsid w:val="00BA5DC8"/>
    <w:rsid w:val="00BB0542"/>
    <w:rsid w:val="00BB1158"/>
    <w:rsid w:val="00BC3183"/>
    <w:rsid w:val="00BC6F78"/>
    <w:rsid w:val="00BC762D"/>
    <w:rsid w:val="00BD1801"/>
    <w:rsid w:val="00BD2730"/>
    <w:rsid w:val="00BD2EDA"/>
    <w:rsid w:val="00BD2F9D"/>
    <w:rsid w:val="00BD309E"/>
    <w:rsid w:val="00BD36DB"/>
    <w:rsid w:val="00BD3D1F"/>
    <w:rsid w:val="00BE1613"/>
    <w:rsid w:val="00BE2D58"/>
    <w:rsid w:val="00BE3616"/>
    <w:rsid w:val="00BE61B6"/>
    <w:rsid w:val="00BE6550"/>
    <w:rsid w:val="00BE6DEF"/>
    <w:rsid w:val="00BF080F"/>
    <w:rsid w:val="00BF2AE4"/>
    <w:rsid w:val="00BF41AE"/>
    <w:rsid w:val="00C00915"/>
    <w:rsid w:val="00C05294"/>
    <w:rsid w:val="00C0652A"/>
    <w:rsid w:val="00C07B3F"/>
    <w:rsid w:val="00C11D63"/>
    <w:rsid w:val="00C142CB"/>
    <w:rsid w:val="00C173CF"/>
    <w:rsid w:val="00C260C1"/>
    <w:rsid w:val="00C273CC"/>
    <w:rsid w:val="00C3085A"/>
    <w:rsid w:val="00C33C73"/>
    <w:rsid w:val="00C3407F"/>
    <w:rsid w:val="00C3558B"/>
    <w:rsid w:val="00C35D93"/>
    <w:rsid w:val="00C37B31"/>
    <w:rsid w:val="00C410EF"/>
    <w:rsid w:val="00C41D95"/>
    <w:rsid w:val="00C43896"/>
    <w:rsid w:val="00C44C5D"/>
    <w:rsid w:val="00C47FDB"/>
    <w:rsid w:val="00C50E1D"/>
    <w:rsid w:val="00C54F83"/>
    <w:rsid w:val="00C55EFB"/>
    <w:rsid w:val="00C568D3"/>
    <w:rsid w:val="00C5734B"/>
    <w:rsid w:val="00C57EBD"/>
    <w:rsid w:val="00C57F5C"/>
    <w:rsid w:val="00C617F1"/>
    <w:rsid w:val="00C62806"/>
    <w:rsid w:val="00C65853"/>
    <w:rsid w:val="00C71650"/>
    <w:rsid w:val="00C71B1B"/>
    <w:rsid w:val="00C731C5"/>
    <w:rsid w:val="00C75AA2"/>
    <w:rsid w:val="00C75C86"/>
    <w:rsid w:val="00C779B4"/>
    <w:rsid w:val="00C805B7"/>
    <w:rsid w:val="00C85F28"/>
    <w:rsid w:val="00C913F5"/>
    <w:rsid w:val="00C917E5"/>
    <w:rsid w:val="00C91A27"/>
    <w:rsid w:val="00C926E0"/>
    <w:rsid w:val="00C96E84"/>
    <w:rsid w:val="00C970DC"/>
    <w:rsid w:val="00CA10DD"/>
    <w:rsid w:val="00CA704E"/>
    <w:rsid w:val="00CA7803"/>
    <w:rsid w:val="00CB1F5C"/>
    <w:rsid w:val="00CB6AC7"/>
    <w:rsid w:val="00CC1C75"/>
    <w:rsid w:val="00CC26A7"/>
    <w:rsid w:val="00CC285C"/>
    <w:rsid w:val="00CC64EA"/>
    <w:rsid w:val="00CD0935"/>
    <w:rsid w:val="00CD3C1D"/>
    <w:rsid w:val="00CD3C6B"/>
    <w:rsid w:val="00CE0E88"/>
    <w:rsid w:val="00CE2AED"/>
    <w:rsid w:val="00CE6562"/>
    <w:rsid w:val="00CF380F"/>
    <w:rsid w:val="00CF5A6A"/>
    <w:rsid w:val="00CF631B"/>
    <w:rsid w:val="00CF649E"/>
    <w:rsid w:val="00D01D09"/>
    <w:rsid w:val="00D01DF8"/>
    <w:rsid w:val="00D053A4"/>
    <w:rsid w:val="00D07366"/>
    <w:rsid w:val="00D102A1"/>
    <w:rsid w:val="00D11081"/>
    <w:rsid w:val="00D1214D"/>
    <w:rsid w:val="00D13EB0"/>
    <w:rsid w:val="00D156E5"/>
    <w:rsid w:val="00D218F6"/>
    <w:rsid w:val="00D2239E"/>
    <w:rsid w:val="00D22D96"/>
    <w:rsid w:val="00D26171"/>
    <w:rsid w:val="00D26BC0"/>
    <w:rsid w:val="00D30451"/>
    <w:rsid w:val="00D32562"/>
    <w:rsid w:val="00D3589C"/>
    <w:rsid w:val="00D45A81"/>
    <w:rsid w:val="00D5292A"/>
    <w:rsid w:val="00D5482D"/>
    <w:rsid w:val="00D54B13"/>
    <w:rsid w:val="00D606CF"/>
    <w:rsid w:val="00D60B81"/>
    <w:rsid w:val="00D62117"/>
    <w:rsid w:val="00D64864"/>
    <w:rsid w:val="00D652E3"/>
    <w:rsid w:val="00D67141"/>
    <w:rsid w:val="00D73E8B"/>
    <w:rsid w:val="00D777E0"/>
    <w:rsid w:val="00D80EA5"/>
    <w:rsid w:val="00D8145E"/>
    <w:rsid w:val="00D81880"/>
    <w:rsid w:val="00D85D02"/>
    <w:rsid w:val="00D870E7"/>
    <w:rsid w:val="00D90459"/>
    <w:rsid w:val="00D911B2"/>
    <w:rsid w:val="00D917E1"/>
    <w:rsid w:val="00D92077"/>
    <w:rsid w:val="00D93995"/>
    <w:rsid w:val="00D93ECD"/>
    <w:rsid w:val="00D95C07"/>
    <w:rsid w:val="00D97881"/>
    <w:rsid w:val="00D978A1"/>
    <w:rsid w:val="00DA079C"/>
    <w:rsid w:val="00DA1333"/>
    <w:rsid w:val="00DA1930"/>
    <w:rsid w:val="00DB09DF"/>
    <w:rsid w:val="00DB3056"/>
    <w:rsid w:val="00DB40BB"/>
    <w:rsid w:val="00DB5B43"/>
    <w:rsid w:val="00DC09CE"/>
    <w:rsid w:val="00DC1E75"/>
    <w:rsid w:val="00DC3792"/>
    <w:rsid w:val="00DC5EF2"/>
    <w:rsid w:val="00DD0930"/>
    <w:rsid w:val="00DD2151"/>
    <w:rsid w:val="00DE1D9F"/>
    <w:rsid w:val="00DE3CBC"/>
    <w:rsid w:val="00DE3D90"/>
    <w:rsid w:val="00DE4669"/>
    <w:rsid w:val="00DE5499"/>
    <w:rsid w:val="00DF146A"/>
    <w:rsid w:val="00DF197A"/>
    <w:rsid w:val="00DF3A75"/>
    <w:rsid w:val="00DF5562"/>
    <w:rsid w:val="00DF684B"/>
    <w:rsid w:val="00E00BBE"/>
    <w:rsid w:val="00E02757"/>
    <w:rsid w:val="00E0519E"/>
    <w:rsid w:val="00E065E2"/>
    <w:rsid w:val="00E07512"/>
    <w:rsid w:val="00E10613"/>
    <w:rsid w:val="00E10F4D"/>
    <w:rsid w:val="00E112E6"/>
    <w:rsid w:val="00E11DF6"/>
    <w:rsid w:val="00E120F4"/>
    <w:rsid w:val="00E12629"/>
    <w:rsid w:val="00E1674B"/>
    <w:rsid w:val="00E21AA8"/>
    <w:rsid w:val="00E22250"/>
    <w:rsid w:val="00E22E34"/>
    <w:rsid w:val="00E25BC4"/>
    <w:rsid w:val="00E27862"/>
    <w:rsid w:val="00E333BB"/>
    <w:rsid w:val="00E36875"/>
    <w:rsid w:val="00E379CE"/>
    <w:rsid w:val="00E43046"/>
    <w:rsid w:val="00E44AC5"/>
    <w:rsid w:val="00E45702"/>
    <w:rsid w:val="00E47C89"/>
    <w:rsid w:val="00E511C5"/>
    <w:rsid w:val="00E538DF"/>
    <w:rsid w:val="00E55FA3"/>
    <w:rsid w:val="00E56964"/>
    <w:rsid w:val="00E56D91"/>
    <w:rsid w:val="00E57098"/>
    <w:rsid w:val="00E61271"/>
    <w:rsid w:val="00E65496"/>
    <w:rsid w:val="00E70E32"/>
    <w:rsid w:val="00E778C9"/>
    <w:rsid w:val="00E80922"/>
    <w:rsid w:val="00E9326A"/>
    <w:rsid w:val="00E93A66"/>
    <w:rsid w:val="00E94E09"/>
    <w:rsid w:val="00E95C8B"/>
    <w:rsid w:val="00EA07E9"/>
    <w:rsid w:val="00EA1FC5"/>
    <w:rsid w:val="00EA3EEB"/>
    <w:rsid w:val="00EA4667"/>
    <w:rsid w:val="00EA5EB2"/>
    <w:rsid w:val="00EA6647"/>
    <w:rsid w:val="00EB3E91"/>
    <w:rsid w:val="00EB7CF4"/>
    <w:rsid w:val="00EC019C"/>
    <w:rsid w:val="00EC21F2"/>
    <w:rsid w:val="00EC39D3"/>
    <w:rsid w:val="00EC4BB4"/>
    <w:rsid w:val="00EC601D"/>
    <w:rsid w:val="00EC6E0D"/>
    <w:rsid w:val="00EC72CA"/>
    <w:rsid w:val="00EC7A9F"/>
    <w:rsid w:val="00ED4A33"/>
    <w:rsid w:val="00ED5E87"/>
    <w:rsid w:val="00ED5F6D"/>
    <w:rsid w:val="00ED68C9"/>
    <w:rsid w:val="00ED6EC2"/>
    <w:rsid w:val="00ED70F2"/>
    <w:rsid w:val="00EE06F9"/>
    <w:rsid w:val="00EE1F55"/>
    <w:rsid w:val="00EE1F5F"/>
    <w:rsid w:val="00EE2A02"/>
    <w:rsid w:val="00EE2DEF"/>
    <w:rsid w:val="00EE3BFB"/>
    <w:rsid w:val="00EE7240"/>
    <w:rsid w:val="00EF06D6"/>
    <w:rsid w:val="00EF0B84"/>
    <w:rsid w:val="00EF0BEE"/>
    <w:rsid w:val="00EF1264"/>
    <w:rsid w:val="00EF1F00"/>
    <w:rsid w:val="00EF1F2A"/>
    <w:rsid w:val="00EF5611"/>
    <w:rsid w:val="00EF6BBA"/>
    <w:rsid w:val="00F01AEE"/>
    <w:rsid w:val="00F02E68"/>
    <w:rsid w:val="00F02EF8"/>
    <w:rsid w:val="00F0330D"/>
    <w:rsid w:val="00F041EB"/>
    <w:rsid w:val="00F055B5"/>
    <w:rsid w:val="00F116A2"/>
    <w:rsid w:val="00F12961"/>
    <w:rsid w:val="00F12D12"/>
    <w:rsid w:val="00F12E4C"/>
    <w:rsid w:val="00F13734"/>
    <w:rsid w:val="00F13F75"/>
    <w:rsid w:val="00F14E70"/>
    <w:rsid w:val="00F153C2"/>
    <w:rsid w:val="00F203F4"/>
    <w:rsid w:val="00F221F8"/>
    <w:rsid w:val="00F25183"/>
    <w:rsid w:val="00F25E13"/>
    <w:rsid w:val="00F307A6"/>
    <w:rsid w:val="00F32ECB"/>
    <w:rsid w:val="00F42149"/>
    <w:rsid w:val="00F42D78"/>
    <w:rsid w:val="00F42F2F"/>
    <w:rsid w:val="00F44518"/>
    <w:rsid w:val="00F47B13"/>
    <w:rsid w:val="00F503DE"/>
    <w:rsid w:val="00F50404"/>
    <w:rsid w:val="00F5280E"/>
    <w:rsid w:val="00F55E82"/>
    <w:rsid w:val="00F56732"/>
    <w:rsid w:val="00F571C1"/>
    <w:rsid w:val="00F574D4"/>
    <w:rsid w:val="00F60274"/>
    <w:rsid w:val="00F61E4A"/>
    <w:rsid w:val="00F66297"/>
    <w:rsid w:val="00F67538"/>
    <w:rsid w:val="00F72C29"/>
    <w:rsid w:val="00F80351"/>
    <w:rsid w:val="00F847E9"/>
    <w:rsid w:val="00F84DE1"/>
    <w:rsid w:val="00F8508C"/>
    <w:rsid w:val="00F87EB9"/>
    <w:rsid w:val="00F904A0"/>
    <w:rsid w:val="00F9084B"/>
    <w:rsid w:val="00F932E8"/>
    <w:rsid w:val="00F95A2B"/>
    <w:rsid w:val="00F9606D"/>
    <w:rsid w:val="00F96475"/>
    <w:rsid w:val="00FA54B3"/>
    <w:rsid w:val="00FA7EC2"/>
    <w:rsid w:val="00FB2F61"/>
    <w:rsid w:val="00FB4B99"/>
    <w:rsid w:val="00FB5F1E"/>
    <w:rsid w:val="00FB6080"/>
    <w:rsid w:val="00FB7604"/>
    <w:rsid w:val="00FB7926"/>
    <w:rsid w:val="00FC0323"/>
    <w:rsid w:val="00FC0CA9"/>
    <w:rsid w:val="00FC1763"/>
    <w:rsid w:val="00FC5CE3"/>
    <w:rsid w:val="00FC7662"/>
    <w:rsid w:val="00FD4A02"/>
    <w:rsid w:val="00FE0389"/>
    <w:rsid w:val="00FE09E2"/>
    <w:rsid w:val="00FE5D44"/>
    <w:rsid w:val="00FE70CB"/>
    <w:rsid w:val="00FF00B5"/>
    <w:rsid w:val="00FF3A38"/>
    <w:rsid w:val="00FF5F5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5:docId w15:val="{57E70898-A580-4166-8EBA-4F6CEBA77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sid w:val="00C07B3F"/>
    <w:rPr>
      <w:rFonts w:ascii="Symbol" w:hAnsi="Symbol"/>
    </w:rPr>
  </w:style>
  <w:style w:type="character" w:customStyle="1" w:styleId="WW8Num2z0">
    <w:name w:val="WW8Num2z0"/>
    <w:rsid w:val="00C07B3F"/>
    <w:rPr>
      <w:rFonts w:ascii="Symbol" w:hAnsi="Symbol"/>
    </w:rPr>
  </w:style>
  <w:style w:type="character" w:customStyle="1" w:styleId="WW8Num3z0">
    <w:name w:val="WW8Num3z0"/>
    <w:rsid w:val="00C07B3F"/>
    <w:rPr>
      <w:rFonts w:ascii="Symbol" w:hAnsi="Symbol"/>
    </w:rPr>
  </w:style>
  <w:style w:type="character" w:customStyle="1" w:styleId="WW8Num4z0">
    <w:name w:val="WW8Num4z0"/>
    <w:rsid w:val="00C07B3F"/>
    <w:rPr>
      <w:rFonts w:ascii="Symbol" w:hAnsi="Symbol"/>
    </w:rPr>
  </w:style>
  <w:style w:type="character" w:customStyle="1" w:styleId="WW8Num4z1">
    <w:name w:val="WW8Num4z1"/>
    <w:rsid w:val="00C07B3F"/>
    <w:rPr>
      <w:rFonts w:ascii="Courier New" w:hAnsi="Courier New" w:cs="Courier New"/>
    </w:rPr>
  </w:style>
  <w:style w:type="character" w:customStyle="1" w:styleId="WW8Num5z0">
    <w:name w:val="WW8Num5z0"/>
    <w:rsid w:val="00C07B3F"/>
    <w:rPr>
      <w:rFonts w:ascii="Symbol" w:hAnsi="Symbol"/>
    </w:rPr>
  </w:style>
  <w:style w:type="character" w:customStyle="1" w:styleId="WW8Num5z1">
    <w:name w:val="WW8Num5z1"/>
    <w:rsid w:val="00C07B3F"/>
    <w:rPr>
      <w:rFonts w:ascii="Courier New" w:hAnsi="Courier New" w:cs="Courier New"/>
    </w:rPr>
  </w:style>
  <w:style w:type="character" w:customStyle="1" w:styleId="WW8Num6z0">
    <w:name w:val="WW8Num6z0"/>
    <w:rsid w:val="00C07B3F"/>
    <w:rPr>
      <w:rFonts w:ascii="Symbol" w:hAnsi="Symbol"/>
    </w:rPr>
  </w:style>
  <w:style w:type="character" w:customStyle="1" w:styleId="WW8Num6z1">
    <w:name w:val="WW8Num6z1"/>
    <w:rsid w:val="00C07B3F"/>
    <w:rPr>
      <w:rFonts w:ascii="Courier New" w:hAnsi="Courier New" w:cs="Courier New"/>
    </w:rPr>
  </w:style>
  <w:style w:type="character" w:customStyle="1" w:styleId="Fontepargpadro2">
    <w:name w:val="Fonte parág. padrão2"/>
    <w:rsid w:val="00C07B3F"/>
  </w:style>
  <w:style w:type="character" w:customStyle="1" w:styleId="Absatz-Standardschriftart">
    <w:name w:val="Absatz-Standardschriftart"/>
    <w:rsid w:val="00C07B3F"/>
  </w:style>
  <w:style w:type="character" w:customStyle="1" w:styleId="WW8Num7z0">
    <w:name w:val="WW8Num7z0"/>
    <w:rsid w:val="00C07B3F"/>
    <w:rPr>
      <w:rFonts w:ascii="Symbol" w:hAnsi="Symbol"/>
    </w:rPr>
  </w:style>
  <w:style w:type="character" w:customStyle="1" w:styleId="WW8Num7z1">
    <w:name w:val="WW8Num7z1"/>
    <w:rsid w:val="00C07B3F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C07B3F"/>
  </w:style>
  <w:style w:type="character" w:customStyle="1" w:styleId="WW8Num4z2">
    <w:name w:val="WW8Num4z2"/>
    <w:rsid w:val="00C07B3F"/>
    <w:rPr>
      <w:rFonts w:ascii="Wingdings" w:hAnsi="Wingdings"/>
    </w:rPr>
  </w:style>
  <w:style w:type="character" w:customStyle="1" w:styleId="WW8Num5z2">
    <w:name w:val="WW8Num5z2"/>
    <w:rsid w:val="00C07B3F"/>
    <w:rPr>
      <w:rFonts w:ascii="Wingdings" w:hAnsi="Wingdings"/>
    </w:rPr>
  </w:style>
  <w:style w:type="character" w:customStyle="1" w:styleId="WW8Num6z2">
    <w:name w:val="WW8Num6z2"/>
    <w:rsid w:val="00C07B3F"/>
    <w:rPr>
      <w:rFonts w:ascii="Wingdings" w:hAnsi="Wingdings"/>
    </w:rPr>
  </w:style>
  <w:style w:type="character" w:customStyle="1" w:styleId="WW8Num7z2">
    <w:name w:val="WW8Num7z2"/>
    <w:rsid w:val="00C07B3F"/>
    <w:rPr>
      <w:rFonts w:ascii="Wingdings" w:hAnsi="Wingdings"/>
    </w:rPr>
  </w:style>
  <w:style w:type="character" w:customStyle="1" w:styleId="WW8Num8z0">
    <w:name w:val="WW8Num8z0"/>
    <w:rsid w:val="00C07B3F"/>
    <w:rPr>
      <w:rFonts w:ascii="Symbol" w:hAnsi="Symbol"/>
    </w:rPr>
  </w:style>
  <w:style w:type="character" w:customStyle="1" w:styleId="WW8Num8z1">
    <w:name w:val="WW8Num8z1"/>
    <w:rsid w:val="00C07B3F"/>
    <w:rPr>
      <w:rFonts w:ascii="Courier New" w:hAnsi="Courier New" w:cs="Courier New"/>
    </w:rPr>
  </w:style>
  <w:style w:type="character" w:customStyle="1" w:styleId="WW8Num8z2">
    <w:name w:val="WW8Num8z2"/>
    <w:rsid w:val="00C07B3F"/>
    <w:rPr>
      <w:rFonts w:ascii="Wingdings" w:hAnsi="Wingdings"/>
    </w:rPr>
  </w:style>
  <w:style w:type="character" w:customStyle="1" w:styleId="WW8Num9z0">
    <w:name w:val="WW8Num9z0"/>
    <w:rsid w:val="00C07B3F"/>
    <w:rPr>
      <w:rFonts w:ascii="Symbol" w:hAnsi="Symbol"/>
    </w:rPr>
  </w:style>
  <w:style w:type="character" w:customStyle="1" w:styleId="WW8Num9z1">
    <w:name w:val="WW8Num9z1"/>
    <w:rsid w:val="00C07B3F"/>
    <w:rPr>
      <w:rFonts w:ascii="Courier New" w:hAnsi="Courier New" w:cs="Courier New"/>
    </w:rPr>
  </w:style>
  <w:style w:type="character" w:customStyle="1" w:styleId="WW8Num9z2">
    <w:name w:val="WW8Num9z2"/>
    <w:rsid w:val="00C07B3F"/>
    <w:rPr>
      <w:rFonts w:ascii="Wingdings" w:hAnsi="Wingdings"/>
    </w:rPr>
  </w:style>
  <w:style w:type="character" w:customStyle="1" w:styleId="Fontepargpadro1">
    <w:name w:val="Fonte parág. padrão1"/>
    <w:rsid w:val="00C07B3F"/>
  </w:style>
  <w:style w:type="character" w:customStyle="1" w:styleId="CharChar5">
    <w:name w:val="Char Char5"/>
    <w:rsid w:val="00C07B3F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C07B3F"/>
    <w:rPr>
      <w:sz w:val="16"/>
      <w:szCs w:val="16"/>
    </w:rPr>
  </w:style>
  <w:style w:type="character" w:customStyle="1" w:styleId="CharChar4">
    <w:name w:val="Char Char4"/>
    <w:rsid w:val="00C07B3F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C07B3F"/>
    <w:rPr>
      <w:b/>
      <w:bCs/>
    </w:rPr>
  </w:style>
  <w:style w:type="character" w:customStyle="1" w:styleId="CharChar3">
    <w:name w:val="Char Char3"/>
    <w:rsid w:val="00C07B3F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C07B3F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C07B3F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C07B3F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C07B3F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rsid w:val="00C07B3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C07B3F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C07B3F"/>
    <w:rPr>
      <w:rFonts w:cs="Tahoma"/>
    </w:rPr>
  </w:style>
  <w:style w:type="paragraph" w:customStyle="1" w:styleId="Legenda3">
    <w:name w:val="Legenda3"/>
    <w:basedOn w:val="Normal"/>
    <w:rsid w:val="00C07B3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C07B3F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rsid w:val="00C07B3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C07B3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C07B3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C07B3F"/>
    <w:rPr>
      <w:sz w:val="20"/>
    </w:rPr>
  </w:style>
  <w:style w:type="paragraph" w:styleId="Ttulo">
    <w:name w:val="Title"/>
    <w:basedOn w:val="Normal"/>
    <w:next w:val="Subttulo"/>
    <w:qFormat/>
    <w:rsid w:val="00C07B3F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rsid w:val="00C07B3F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sid w:val="00C07B3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sid w:val="00C07B3F"/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sid w:val="00C07B3F"/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rsid w:val="00C07B3F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C07B3F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qFormat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qFormat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3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paragraph" w:styleId="PargrafodaLista">
    <w:name w:val="List Paragraph"/>
    <w:basedOn w:val="Normal"/>
    <w:qFormat/>
    <w:rsid w:val="00822960"/>
    <w:pPr>
      <w:ind w:left="720"/>
      <w:contextualSpacing/>
    </w:pPr>
  </w:style>
  <w:style w:type="character" w:customStyle="1" w:styleId="idcandidato">
    <w:name w:val="id_candidato"/>
    <w:basedOn w:val="Fontepargpadro"/>
    <w:rsid w:val="000D7958"/>
  </w:style>
  <w:style w:type="character" w:customStyle="1" w:styleId="il">
    <w:name w:val="il"/>
    <w:basedOn w:val="Fontepargpadro"/>
    <w:rsid w:val="00173F95"/>
  </w:style>
  <w:style w:type="paragraph" w:customStyle="1" w:styleId="xl63">
    <w:name w:val="xl63"/>
    <w:basedOn w:val="Normal"/>
    <w:rsid w:val="00D81880"/>
    <w:pPr>
      <w:suppressAutoHyphens w:val="0"/>
      <w:spacing w:before="100" w:beforeAutospacing="1" w:after="100" w:afterAutospacing="1"/>
    </w:pPr>
    <w:rPr>
      <w:rFonts w:ascii="Arial Narrow" w:hAnsi="Arial Narrow" w:cs="Times New Roman"/>
      <w:sz w:val="24"/>
      <w:szCs w:val="24"/>
      <w:lang w:eastAsia="pt-BR"/>
    </w:rPr>
  </w:style>
  <w:style w:type="paragraph" w:customStyle="1" w:styleId="xl64">
    <w:name w:val="xl64"/>
    <w:basedOn w:val="Normal"/>
    <w:rsid w:val="00D81880"/>
    <w:pPr>
      <w:suppressAutoHyphens w:val="0"/>
      <w:spacing w:before="100" w:beforeAutospacing="1" w:after="100" w:afterAutospacing="1"/>
    </w:pPr>
    <w:rPr>
      <w:rFonts w:ascii="Arial Narrow" w:hAnsi="Arial Narrow" w:cs="Times New Roman"/>
      <w:sz w:val="24"/>
      <w:szCs w:val="24"/>
      <w:lang w:eastAsia="pt-BR"/>
    </w:rPr>
  </w:style>
  <w:style w:type="paragraph" w:customStyle="1" w:styleId="LO-normal">
    <w:name w:val="LO-normal"/>
    <w:qFormat/>
    <w:rsid w:val="009B01FB"/>
    <w:pPr>
      <w:suppressAutoHyphens/>
    </w:pPr>
    <w:rPr>
      <w:rFonts w:ascii="Arial" w:eastAsia="Arial" w:hAnsi="Arial" w:cs="Arial"/>
      <w:sz w:val="22"/>
      <w:szCs w:val="22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2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8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0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6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16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85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658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90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441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6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44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15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41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120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5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9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832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3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487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31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13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921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8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6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151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76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1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07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64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58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276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015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20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8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9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315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86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45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95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95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1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393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401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48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48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484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95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21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15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18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80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149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76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26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45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02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4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813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977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44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25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97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9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504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22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695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5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68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2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1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716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88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4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2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67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14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93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8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7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2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5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4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209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6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80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44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927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8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4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05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74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84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12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80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1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6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71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267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78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7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0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747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57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8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22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85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33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9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9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9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38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7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4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6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22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0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5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119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6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2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7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38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583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45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1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434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00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93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0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98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41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23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60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79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13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4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21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8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73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4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87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6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19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893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632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564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5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2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126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294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07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34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3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87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4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A56A6B-9BD8-4153-BD6E-26CE917D2A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127</Words>
  <Characters>689</Characters>
  <Application>Microsoft Office Word</Application>
  <DocSecurity>0</DocSecurity>
  <Lines>5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815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Eleandro Soares Rodrigues</cp:lastModifiedBy>
  <cp:revision>4</cp:revision>
  <cp:lastPrinted>2022-03-04T17:50:00Z</cp:lastPrinted>
  <dcterms:created xsi:type="dcterms:W3CDTF">2022-03-04T17:53:00Z</dcterms:created>
  <dcterms:modified xsi:type="dcterms:W3CDTF">2022-03-04T18:07:00Z</dcterms:modified>
</cp:coreProperties>
</file>