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 xml:space="preserve">______________________, _____ de _______________ </w:t>
      </w:r>
      <w:proofErr w:type="spellStart"/>
      <w:r w:rsidRPr="00BE7120">
        <w:rPr>
          <w:rFonts w:eastAsia="Calibri" w:cs="Arial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szCs w:val="22"/>
          <w:lang w:eastAsia="en-US"/>
        </w:rPr>
        <w:t xml:space="preserve">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sectPr w:rsidR="00BE7120" w:rsidRPr="00BE7120" w:rsidSect="006353A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867B4" w14:textId="77777777" w:rsidR="00C7007D" w:rsidRDefault="00C7007D">
      <w:r>
        <w:separator/>
      </w:r>
    </w:p>
  </w:endnote>
  <w:endnote w:type="continuationSeparator" w:id="0">
    <w:p w14:paraId="631A4F2D" w14:textId="77777777" w:rsidR="00C7007D" w:rsidRDefault="00C7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432DF" w14:textId="77777777" w:rsidR="00C7007D" w:rsidRDefault="00C7007D">
      <w:r>
        <w:separator/>
      </w:r>
    </w:p>
  </w:footnote>
  <w:footnote w:type="continuationSeparator" w:id="0">
    <w:p w14:paraId="4BFB7A40" w14:textId="77777777" w:rsidR="00C7007D" w:rsidRDefault="00C70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4951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56CD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B5D1C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007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8E161EB7-01F0-480E-A3B1-CC93EC88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865F3-6784-448E-AADB-DD4E58A5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Juliana Feliciano Nunes</cp:lastModifiedBy>
  <cp:revision>2</cp:revision>
  <cp:lastPrinted>2019-10-22T19:55:00Z</cp:lastPrinted>
  <dcterms:created xsi:type="dcterms:W3CDTF">2022-03-25T18:27:00Z</dcterms:created>
  <dcterms:modified xsi:type="dcterms:W3CDTF">2022-03-25T18:27:00Z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