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  <w:bookmarkStart w:id="0" w:name="_GoBack"/>
      <w:bookmarkEnd w:id="0"/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7777777" w:rsidR="00BE7120" w:rsidRPr="00BE7120" w:rsidRDefault="00667F8E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1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r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 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Calibri" w:eastAsia="Calibri" w:hAnsi="Calibri"/>
                    <w:sz w:val="20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77777777" w:rsidR="00BE7120" w:rsidRPr="00BE7120" w:rsidRDefault="00BE7120" w:rsidP="00BE7120">
                <w:pPr>
                  <w:numPr>
                    <w:ilvl w:val="0"/>
                    <w:numId w:val="29"/>
                  </w:numPr>
                  <w:suppressAutoHyphens w:val="0"/>
                  <w:autoSpaceDE w:val="0"/>
                  <w:autoSpaceDN w:val="0"/>
                  <w:adjustRightInd w:val="0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B8A1C60" w14:textId="77777777" w:rsidR="00BE7120" w:rsidRPr="00BE7120" w:rsidRDefault="00BE7120" w:rsidP="00BE7120">
            <w:pPr>
              <w:numPr>
                <w:ilvl w:val="0"/>
                <w:numId w:val="16"/>
              </w:numPr>
              <w:suppressAutoHyphens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INDEFERIDA. MOTIVO: 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4AB46080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55D19CDA" w14:textId="77777777" w:rsidR="00BE7120" w:rsidRPr="00BE7120" w:rsidRDefault="00BE7120" w:rsidP="00BE7120">
            <w:pPr>
              <w:suppressAutoHyphens w:val="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8416195" w14:textId="77777777" w:rsidR="00BE7120" w:rsidRPr="00BE7120" w:rsidRDefault="00BE7120" w:rsidP="00BE7120">
            <w:pPr>
              <w:numPr>
                <w:ilvl w:val="0"/>
                <w:numId w:val="18"/>
              </w:numPr>
              <w:suppressAutoHyphens w:val="0"/>
              <w:spacing w:after="200" w:line="276" w:lineRule="auto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  <w:p w14:paraId="7F4978D3" w14:textId="77777777" w:rsidR="00BE7120" w:rsidRPr="00BE7120" w:rsidRDefault="00BE7120" w:rsidP="00BE7120">
            <w:pPr>
              <w:suppressAutoHyphens w:val="0"/>
              <w:ind w:left="113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Pr="00BE7120" w:rsidRDefault="00BE7120" w:rsidP="00BE7120">
            <w:pPr>
              <w:suppressAutoHyphens w:val="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FAIXA DE RENDA FAMILIAR:</w:t>
            </w:r>
          </w:p>
          <w:p w14:paraId="5ABEE7D3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77777777" w:rsidR="00BE7120" w:rsidRPr="00BE7120" w:rsidRDefault="00BE7120" w:rsidP="00BE7120">
            <w:pPr>
              <w:numPr>
                <w:ilvl w:val="0"/>
                <w:numId w:val="19"/>
              </w:numPr>
              <w:suppressAutoHyphens w:val="0"/>
              <w:spacing w:line="276" w:lineRule="auto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RECEBE BOLSA FAMÍLIA: (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NECESSIDADES EDUCACIONAIS ESPECIAIS:</w:t>
            </w:r>
          </w:p>
          <w:p w14:paraId="671AD69B" w14:textId="77777777" w:rsidR="00BE7120" w:rsidRPr="00BE7120" w:rsidRDefault="00BE7120" w:rsidP="00BE7120">
            <w:pPr>
              <w:numPr>
                <w:ilvl w:val="0"/>
                <w:numId w:val="21"/>
              </w:numPr>
              <w:suppressAutoHyphens w:val="0"/>
              <w:ind w:left="1131" w:hanging="153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 (deficiência auditiva e visual)</w:t>
            </w:r>
          </w:p>
          <w:p w14:paraId="71E847E1" w14:textId="77777777" w:rsidR="00BE7120" w:rsidRPr="00BE7120" w:rsidRDefault="00BE7120" w:rsidP="00BE712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284"/>
              </w:tabs>
              <w:suppressAutoHyphens w:val="0"/>
              <w:ind w:left="978" w:firstLine="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BE7120">
            <w:pPr>
              <w:suppressAutoHyphens w:val="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77777777" w:rsidR="00BE7120" w:rsidRPr="00BE7120" w:rsidRDefault="00BE7120" w:rsidP="00BE7120">
            <w:pPr>
              <w:numPr>
                <w:ilvl w:val="0"/>
                <w:numId w:val="23"/>
              </w:numPr>
              <w:suppressAutoHyphens w:val="0"/>
              <w:ind w:hanging="81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r w:rsidRPr="00BE7120"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67E50E45" w14:textId="77777777" w:rsidR="00BE7120" w:rsidRPr="00BE7120" w:rsidRDefault="00BE7120" w:rsidP="00BE7120">
            <w:pPr>
              <w:widowControl w:val="0"/>
              <w:numPr>
                <w:ilvl w:val="0"/>
                <w:numId w:val="22"/>
              </w:numPr>
              <w:suppressAutoHyphens w:val="0"/>
              <w:autoSpaceDE w:val="0"/>
              <w:ind w:left="1131" w:hanging="11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r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  <w:p w14:paraId="59616866" w14:textId="77777777" w:rsidR="00BE7120" w:rsidRPr="00BE7120" w:rsidRDefault="00BE7120" w:rsidP="00BE7120">
            <w:pPr>
              <w:widowControl w:val="0"/>
              <w:autoSpaceDE w:val="0"/>
              <w:ind w:left="411" w:hanging="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97C46" w14:textId="77777777" w:rsidR="00667F8E" w:rsidRDefault="00667F8E">
      <w:r>
        <w:separator/>
      </w:r>
    </w:p>
  </w:endnote>
  <w:endnote w:type="continuationSeparator" w:id="0">
    <w:p w14:paraId="05480D32" w14:textId="77777777" w:rsidR="00667F8E" w:rsidRDefault="0066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54612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8DDCF" w14:textId="77777777" w:rsidR="00667F8E" w:rsidRDefault="00667F8E">
      <w:r>
        <w:separator/>
      </w:r>
    </w:p>
  </w:footnote>
  <w:footnote w:type="continuationSeparator" w:id="0">
    <w:p w14:paraId="3D89684F" w14:textId="77777777" w:rsidR="00667F8E" w:rsidRDefault="00667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54612"/>
    <w:rsid w:val="00660819"/>
    <w:rsid w:val="00661D78"/>
    <w:rsid w:val="00662C84"/>
    <w:rsid w:val="00664ACA"/>
    <w:rsid w:val="00666BB0"/>
    <w:rsid w:val="00667F8E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04C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07641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rmal Table" w:semiHidden="0" w:unhideWhenUsed="0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ffarroupilha.edu.br/portal-alun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iffarroupilha.edu.b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53DB-6759-4608-B8A1-C9C3CA5C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CRA</cp:lastModifiedBy>
  <cp:revision>2</cp:revision>
  <cp:lastPrinted>2019-10-22T19:55:00Z</cp:lastPrinted>
  <dcterms:created xsi:type="dcterms:W3CDTF">2023-01-18T16:04:00Z</dcterms:created>
  <dcterms:modified xsi:type="dcterms:W3CDTF">2023-01-18T16:04:00Z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