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bookmarkStart w:id="0" w:name="_GoBack"/>
      <w:bookmarkEnd w:id="0"/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D08FE8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</w:t>
      </w:r>
      <w:proofErr w:type="gramStart"/>
      <w:r w:rsidRPr="00283FB7">
        <w:rPr>
          <w:sz w:val="22"/>
          <w:u w:val="single"/>
        </w:rPr>
        <w:t xml:space="preserve">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6560B"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6F6AE"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39FE8"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UhttQIAALg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80A83"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6BEA2A" w14:textId="77777777" w:rsidR="00FB1A7C" w:rsidRDefault="00FB1A7C">
      <w:r>
        <w:separator/>
      </w:r>
    </w:p>
  </w:endnote>
  <w:endnote w:type="continuationSeparator" w:id="0">
    <w:p w14:paraId="7A8CC0EC" w14:textId="77777777" w:rsidR="00FB1A7C" w:rsidRDefault="00FB1A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E2D5F4" w14:textId="77777777" w:rsidR="00FB1A7C" w:rsidRDefault="00FB1A7C">
      <w:r>
        <w:separator/>
      </w:r>
    </w:p>
  </w:footnote>
  <w:footnote w:type="continuationSeparator" w:id="0">
    <w:p w14:paraId="4B00C12A" w14:textId="77777777" w:rsidR="00FB1A7C" w:rsidRDefault="00FB1A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1E1D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1EEB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1A7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10C2D022"/>
  <w15:docId w15:val="{ECA8E492-9E35-4E01-BDE7-C1424AF3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10C4A6-8D40-4A86-9384-744C739A4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405</Characters>
  <Application>Microsoft Office Word</Application>
  <DocSecurity>4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2022-10-31T17:36:00Z</dcterms:created>
  <dcterms:modified xsi:type="dcterms:W3CDTF">2022-10-31T17:36:00Z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