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3BF787" w14:textId="77777777" w:rsidR="00BE4273" w:rsidRPr="004B5089" w:rsidRDefault="00F04955" w:rsidP="00023B25">
      <w:pPr>
        <w:pStyle w:val="Ttulo1"/>
        <w:jc w:val="center"/>
      </w:pPr>
      <w:r w:rsidRPr="004B5089">
        <w:t>A</w:t>
      </w:r>
      <w:r w:rsidR="00BE4273" w:rsidRPr="004B5089">
        <w:t>NEXO I</w:t>
      </w:r>
    </w:p>
    <w:p w14:paraId="2D93B044" w14:textId="77777777" w:rsidR="00BE4273" w:rsidRPr="004B5089" w:rsidRDefault="00023B25" w:rsidP="001D5158">
      <w:pPr>
        <w:pStyle w:val="Ttulo2"/>
      </w:pPr>
      <w:r w:rsidRPr="004B5089">
        <w:t xml:space="preserve">CRONOGRAMA </w:t>
      </w:r>
    </w:p>
    <w:p w14:paraId="15DDD95A" w14:textId="77777777" w:rsidR="00023B25" w:rsidRPr="004B5089" w:rsidRDefault="00023B25" w:rsidP="00BE4273">
      <w:pPr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</w:p>
    <w:tbl>
      <w:tblPr>
        <w:tblW w:w="93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5"/>
        <w:gridCol w:w="2962"/>
      </w:tblGrid>
      <w:tr w:rsidR="004B5089" w:rsidRPr="004B5089" w14:paraId="62603AD5" w14:textId="77777777" w:rsidTr="00686DBE">
        <w:trPr>
          <w:jc w:val="center"/>
        </w:trPr>
        <w:tc>
          <w:tcPr>
            <w:tcW w:w="6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730BA" w14:textId="77777777" w:rsidR="00D820C3" w:rsidRPr="004B5089" w:rsidRDefault="00D820C3" w:rsidP="00686DBE">
            <w:pPr>
              <w:pStyle w:val="TableContents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5089">
              <w:rPr>
                <w:rFonts w:ascii="Arial" w:hAnsi="Arial" w:cs="Arial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524C3" w14:textId="77777777" w:rsidR="00D820C3" w:rsidRPr="004B5089" w:rsidRDefault="00D820C3" w:rsidP="00686DBE">
            <w:pPr>
              <w:pStyle w:val="TableContents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5089">
              <w:rPr>
                <w:rFonts w:ascii="Arial" w:hAnsi="Arial" w:cs="Arial"/>
                <w:b/>
                <w:bCs/>
                <w:sz w:val="24"/>
                <w:szCs w:val="24"/>
              </w:rPr>
              <w:t>PERÍODO</w:t>
            </w:r>
          </w:p>
        </w:tc>
      </w:tr>
      <w:tr w:rsidR="004B5089" w:rsidRPr="004B5089" w14:paraId="60E0338B" w14:textId="77777777" w:rsidTr="004B5089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DF019" w14:textId="77777777" w:rsidR="004B5089" w:rsidRPr="004B5089" w:rsidRDefault="004B5089" w:rsidP="004B5089">
            <w:pPr>
              <w:pStyle w:val="Standard"/>
              <w:snapToGrid w:val="0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Período para Inscrições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0A615" w14:textId="3F202CBB" w:rsidR="004B5089" w:rsidRPr="004B5089" w:rsidRDefault="004B5089" w:rsidP="004B5089">
            <w:pPr>
              <w:pStyle w:val="Standard"/>
              <w:snapToGri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03/04/2023 a 23/04/2023</w:t>
            </w:r>
          </w:p>
        </w:tc>
      </w:tr>
      <w:tr w:rsidR="004B5089" w:rsidRPr="004B5089" w14:paraId="7BD818C9" w14:textId="77777777" w:rsidTr="004B5089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63304" w14:textId="77777777" w:rsidR="004B5089" w:rsidRPr="004B5089" w:rsidRDefault="004B5089" w:rsidP="004B5089">
            <w:pPr>
              <w:pStyle w:val="Standard"/>
              <w:snapToGrid w:val="0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Relação Preliminar de Inscritos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FD9ED" w14:textId="30B09786" w:rsidR="004B5089" w:rsidRPr="004B5089" w:rsidRDefault="004B5089" w:rsidP="004B5089">
            <w:pPr>
              <w:pStyle w:val="Standard"/>
              <w:snapToGri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24/04/2023</w:t>
            </w:r>
          </w:p>
        </w:tc>
      </w:tr>
      <w:tr w:rsidR="004B5089" w:rsidRPr="004B5089" w14:paraId="65FB4364" w14:textId="77777777" w:rsidTr="004B5089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BBFFF" w14:textId="77777777" w:rsidR="004B5089" w:rsidRPr="004B5089" w:rsidRDefault="004B5089" w:rsidP="004B5089">
            <w:pPr>
              <w:pStyle w:val="Standard"/>
              <w:snapToGrid w:val="0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Prazo para interposição de recursos referentes à Relação Preliminar de Inscritos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15F8C" w14:textId="198D4785" w:rsidR="004B5089" w:rsidRPr="004B5089" w:rsidRDefault="004B5089" w:rsidP="004B5089">
            <w:pPr>
              <w:pStyle w:val="Standard"/>
              <w:snapToGri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25/04/2023</w:t>
            </w:r>
          </w:p>
        </w:tc>
      </w:tr>
      <w:tr w:rsidR="004B5089" w:rsidRPr="004B5089" w14:paraId="5F59E325" w14:textId="77777777" w:rsidTr="004B5089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542BE" w14:textId="77777777" w:rsidR="004B5089" w:rsidRPr="004B5089" w:rsidRDefault="004B5089" w:rsidP="004B5089">
            <w:pPr>
              <w:pStyle w:val="Standard"/>
              <w:snapToGrid w:val="0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 xml:space="preserve">Resultado dos Recursos, Relação Definitiva de Inscritos 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E770C" w14:textId="281D8410" w:rsidR="004B5089" w:rsidRPr="004B5089" w:rsidRDefault="004B5089" w:rsidP="004B5089">
            <w:pPr>
              <w:pStyle w:val="Standard"/>
              <w:snapToGri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26/04/2023</w:t>
            </w:r>
          </w:p>
        </w:tc>
      </w:tr>
      <w:tr w:rsidR="004B5089" w:rsidRPr="004B5089" w14:paraId="41A79EDE" w14:textId="77777777" w:rsidTr="004B5089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BEFD7" w14:textId="77777777" w:rsidR="004B5089" w:rsidRPr="004B5089" w:rsidRDefault="004B5089" w:rsidP="004B5089">
            <w:pPr>
              <w:pStyle w:val="Standard"/>
              <w:snapToGrid w:val="0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Resultado Preliminar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CC613" w14:textId="7820658B" w:rsidR="004B5089" w:rsidRPr="004B5089" w:rsidRDefault="004B5089" w:rsidP="004B5089">
            <w:pPr>
              <w:pStyle w:val="Standard"/>
              <w:snapToGri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27/04/2023</w:t>
            </w:r>
          </w:p>
        </w:tc>
      </w:tr>
      <w:tr w:rsidR="004B5089" w:rsidRPr="004B5089" w14:paraId="262DFA3E" w14:textId="77777777" w:rsidTr="004B5089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68DED" w14:textId="77777777" w:rsidR="004B5089" w:rsidRPr="004B5089" w:rsidRDefault="004B5089" w:rsidP="004B5089">
            <w:pPr>
              <w:pStyle w:val="Standard"/>
              <w:snapToGrid w:val="0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Prazo para interposição de recursos referentes ao Resultado Preliminar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FB0CA" w14:textId="13BEAC35" w:rsidR="004B5089" w:rsidRPr="004B5089" w:rsidRDefault="004B5089" w:rsidP="004B5089">
            <w:pPr>
              <w:pStyle w:val="Standard"/>
              <w:snapToGri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28/04/2023</w:t>
            </w:r>
          </w:p>
        </w:tc>
      </w:tr>
      <w:tr w:rsidR="004B5089" w:rsidRPr="004B5089" w14:paraId="30EDCF3D" w14:textId="77777777" w:rsidTr="004B5089">
        <w:trPr>
          <w:jc w:val="center"/>
        </w:trPr>
        <w:tc>
          <w:tcPr>
            <w:tcW w:w="6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5F398" w14:textId="77777777" w:rsidR="004B5089" w:rsidRPr="004B5089" w:rsidRDefault="004B5089" w:rsidP="004B5089">
            <w:pPr>
              <w:pStyle w:val="Standard"/>
              <w:snapToGrid w:val="0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Resultado dos Recursos e Resultado Final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EDB3F" w14:textId="1CF648FE" w:rsidR="004B5089" w:rsidRPr="004B5089" w:rsidRDefault="004B5089" w:rsidP="004B5089">
            <w:pPr>
              <w:pStyle w:val="Standard"/>
              <w:snapToGri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5089">
              <w:rPr>
                <w:rFonts w:ascii="Arial" w:hAnsi="Arial" w:cs="Arial"/>
                <w:sz w:val="24"/>
                <w:szCs w:val="24"/>
              </w:rPr>
              <w:t>02/05/2023</w:t>
            </w:r>
          </w:p>
        </w:tc>
      </w:tr>
    </w:tbl>
    <w:p w14:paraId="66C5F50E" w14:textId="77777777" w:rsidR="00945B53" w:rsidRPr="004B5089" w:rsidRDefault="00945B53" w:rsidP="00023B25">
      <w:pPr>
        <w:pStyle w:val="Ttulo1"/>
        <w:jc w:val="center"/>
      </w:pPr>
    </w:p>
    <w:p w14:paraId="53570CCD" w14:textId="4784D3FE" w:rsidR="00945B53" w:rsidRPr="004B5089" w:rsidRDefault="00945B53">
      <w:pPr>
        <w:suppressAutoHyphens w:val="0"/>
        <w:rPr>
          <w:rFonts w:cs="Times New Roman"/>
          <w:b/>
          <w:bCs/>
          <w:kern w:val="32"/>
          <w:sz w:val="24"/>
          <w:szCs w:val="32"/>
        </w:rPr>
      </w:pPr>
    </w:p>
    <w:sectPr w:rsidR="00945B53" w:rsidRPr="004B5089" w:rsidSect="00507270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19FA3" w14:textId="77777777" w:rsidR="00555FA2" w:rsidRDefault="00555FA2">
      <w:r>
        <w:separator/>
      </w:r>
    </w:p>
  </w:endnote>
  <w:endnote w:type="continuationSeparator" w:id="0">
    <w:p w14:paraId="4B739620" w14:textId="77777777" w:rsidR="00555FA2" w:rsidRDefault="0055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4CEF7624" w14:textId="77777777" w:rsidR="00686DBE" w:rsidRDefault="00686DBE" w:rsidP="00695EA3">
    <w:pPr>
      <w:pStyle w:val="Rodap"/>
      <w:rPr>
        <w:sz w:val="6"/>
        <w:szCs w:val="16"/>
      </w:rPr>
    </w:pPr>
  </w:p>
  <w:p w14:paraId="43D77ADE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BR 287, KM 360, Estrada do Chapadão, </w:t>
    </w:r>
    <w:proofErr w:type="spellStart"/>
    <w:r w:rsidRPr="004B5089">
      <w:rPr>
        <w:rFonts w:asciiTheme="minorHAnsi" w:hAnsiTheme="minorHAnsi"/>
        <w:sz w:val="20"/>
      </w:rPr>
      <w:t>sn</w:t>
    </w:r>
    <w:proofErr w:type="spellEnd"/>
    <w:r w:rsidRPr="004B5089">
      <w:rPr>
        <w:rFonts w:asciiTheme="minorHAnsi" w:hAnsiTheme="minorHAnsi"/>
        <w:sz w:val="20"/>
      </w:rPr>
      <w:t xml:space="preserve"> – CEP 97760-000 – Jaguari/RS</w:t>
    </w:r>
  </w:p>
  <w:p w14:paraId="3C917116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Fone: (55) 3255 - 0200 – E-mail: </w:t>
    </w:r>
    <w:r w:rsidRPr="004B5089">
      <w:rPr>
        <w:rFonts w:asciiTheme="minorHAnsi" w:hAnsiTheme="minorHAnsi"/>
        <w:sz w:val="20"/>
        <w:u w:val="single"/>
      </w:rPr>
      <w:t>gabinete.ja@iffarroupilha.edu.br</w:t>
    </w:r>
    <w:r w:rsidRPr="004B5089">
      <w:rPr>
        <w:rFonts w:asciiTheme="minorHAnsi" w:hAnsiTheme="minorHAnsi"/>
        <w:sz w:val="20"/>
      </w:rPr>
      <w:t xml:space="preserve"> </w:t>
    </w:r>
  </w:p>
  <w:p w14:paraId="5663BED6" w14:textId="62252EE4" w:rsidR="00686DBE" w:rsidRPr="003E4DE8" w:rsidRDefault="00686DBE" w:rsidP="009665B9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EC307" w14:textId="77777777" w:rsidR="00555FA2" w:rsidRDefault="00555FA2">
      <w:r>
        <w:separator/>
      </w:r>
    </w:p>
  </w:footnote>
  <w:footnote w:type="continuationSeparator" w:id="0">
    <w:p w14:paraId="6F6BFC94" w14:textId="77777777" w:rsidR="00555FA2" w:rsidRDefault="0055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67D3" w14:textId="77777777" w:rsidR="00812916" w:rsidRDefault="00812916" w:rsidP="00812916">
    <w:pPr>
      <w:spacing w:after="120"/>
      <w:jc w:val="center"/>
    </w:pPr>
    <w:r>
      <w:rPr>
        <w:noProof/>
        <w:lang w:eastAsia="pt-BR"/>
      </w:rPr>
      <w:drawing>
        <wp:inline distT="0" distB="0" distL="0" distR="0" wp14:anchorId="1F03F1C0" wp14:editId="755E0732">
          <wp:extent cx="1006357" cy="834763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C10164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15F16FE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1801FAEC" w14:textId="77777777" w:rsidR="00812916" w:rsidRPr="000430A5" w:rsidRDefault="00812916" w:rsidP="00812916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</w:t>
    </w:r>
    <w:r w:rsidRPr="004B5089">
      <w:rPr>
        <w:rFonts w:asciiTheme="minorHAnsi" w:hAnsiTheme="minorHAnsi"/>
      </w:rPr>
      <w:t xml:space="preserve">FARROUPILHA </w:t>
    </w:r>
    <w:r w:rsidRPr="004B5089">
      <w:rPr>
        <w:rFonts w:asciiTheme="minorHAnsi" w:hAnsiTheme="minorHAnsi"/>
        <w:i/>
      </w:rPr>
      <w:t>CAMPUS</w:t>
    </w:r>
    <w:r w:rsidRPr="004B5089">
      <w:rPr>
        <w:rFonts w:asciiTheme="minorHAnsi" w:hAnsiTheme="minorHAnsi"/>
      </w:rPr>
      <w:t xml:space="preserve"> JAGUARI</w:t>
    </w:r>
  </w:p>
  <w:p w14:paraId="63DA6805" w14:textId="77777777" w:rsidR="00686DBE" w:rsidRPr="000430A5" w:rsidRDefault="00686DB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436800">
    <w:abstractNumId w:val="0"/>
  </w:num>
  <w:num w:numId="2" w16cid:durableId="107091778">
    <w:abstractNumId w:val="1"/>
  </w:num>
  <w:num w:numId="3" w16cid:durableId="1800029056">
    <w:abstractNumId w:val="2"/>
  </w:num>
  <w:num w:numId="4" w16cid:durableId="579019878">
    <w:abstractNumId w:val="3"/>
  </w:num>
  <w:num w:numId="5" w16cid:durableId="233391329">
    <w:abstractNumId w:val="4"/>
  </w:num>
  <w:num w:numId="6" w16cid:durableId="2065249104">
    <w:abstractNumId w:val="5"/>
  </w:num>
  <w:num w:numId="7" w16cid:durableId="533421396">
    <w:abstractNumId w:val="6"/>
  </w:num>
  <w:num w:numId="8" w16cid:durableId="1784838852">
    <w:abstractNumId w:val="7"/>
  </w:num>
  <w:num w:numId="9" w16cid:durableId="641084490">
    <w:abstractNumId w:val="8"/>
  </w:num>
  <w:num w:numId="10" w16cid:durableId="1662152280">
    <w:abstractNumId w:val="25"/>
  </w:num>
  <w:num w:numId="11" w16cid:durableId="359890827">
    <w:abstractNumId w:val="30"/>
  </w:num>
  <w:num w:numId="12" w16cid:durableId="1729458391">
    <w:abstractNumId w:val="28"/>
  </w:num>
  <w:num w:numId="13" w16cid:durableId="1682396180">
    <w:abstractNumId w:val="29"/>
  </w:num>
  <w:num w:numId="14" w16cid:durableId="1332294962">
    <w:abstractNumId w:val="16"/>
  </w:num>
  <w:num w:numId="15" w16cid:durableId="789862874">
    <w:abstractNumId w:val="14"/>
  </w:num>
  <w:num w:numId="16" w16cid:durableId="273489599">
    <w:abstractNumId w:val="10"/>
  </w:num>
  <w:num w:numId="17" w16cid:durableId="944967591">
    <w:abstractNumId w:val="23"/>
  </w:num>
  <w:num w:numId="18" w16cid:durableId="345644025">
    <w:abstractNumId w:val="24"/>
  </w:num>
  <w:num w:numId="19" w16cid:durableId="1112435806">
    <w:abstractNumId w:val="8"/>
  </w:num>
  <w:num w:numId="20" w16cid:durableId="342167876">
    <w:abstractNumId w:val="12"/>
  </w:num>
  <w:num w:numId="21" w16cid:durableId="2128305923">
    <w:abstractNumId w:val="22"/>
  </w:num>
  <w:num w:numId="22" w16cid:durableId="1303344904">
    <w:abstractNumId w:val="11"/>
  </w:num>
  <w:num w:numId="23" w16cid:durableId="1519807813">
    <w:abstractNumId w:val="27"/>
  </w:num>
  <w:num w:numId="24" w16cid:durableId="817846930">
    <w:abstractNumId w:val="17"/>
  </w:num>
  <w:num w:numId="25" w16cid:durableId="1292635542">
    <w:abstractNumId w:val="21"/>
  </w:num>
  <w:num w:numId="26" w16cid:durableId="47539091">
    <w:abstractNumId w:val="20"/>
  </w:num>
  <w:num w:numId="27" w16cid:durableId="1147815602">
    <w:abstractNumId w:val="19"/>
  </w:num>
  <w:num w:numId="28" w16cid:durableId="1653945305">
    <w:abstractNumId w:val="9"/>
  </w:num>
  <w:num w:numId="29" w16cid:durableId="229192999">
    <w:abstractNumId w:val="26"/>
  </w:num>
  <w:num w:numId="30" w16cid:durableId="886264227">
    <w:abstractNumId w:val="18"/>
  </w:num>
  <w:num w:numId="31" w16cid:durableId="1729916975">
    <w:abstractNumId w:val="15"/>
  </w:num>
  <w:num w:numId="32" w16cid:durableId="28577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6ED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5911"/>
    <w:rsid w:val="000D64B6"/>
    <w:rsid w:val="000D6B74"/>
    <w:rsid w:val="000E2456"/>
    <w:rsid w:val="000E5664"/>
    <w:rsid w:val="000F33E6"/>
    <w:rsid w:val="000F6C43"/>
    <w:rsid w:val="00100714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339C4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007F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2C5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4DE8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2801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4FF7"/>
    <w:rsid w:val="004A6380"/>
    <w:rsid w:val="004B0C41"/>
    <w:rsid w:val="004B121E"/>
    <w:rsid w:val="004B27C7"/>
    <w:rsid w:val="004B2924"/>
    <w:rsid w:val="004B4450"/>
    <w:rsid w:val="004B5089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55FA2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C78E3"/>
    <w:rsid w:val="005D1F7F"/>
    <w:rsid w:val="005D2E2C"/>
    <w:rsid w:val="005D7492"/>
    <w:rsid w:val="005D7716"/>
    <w:rsid w:val="005E1C1A"/>
    <w:rsid w:val="005E210B"/>
    <w:rsid w:val="005E515C"/>
    <w:rsid w:val="005E540D"/>
    <w:rsid w:val="005E56D0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8732D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B56"/>
    <w:rsid w:val="006B160B"/>
    <w:rsid w:val="006B182A"/>
    <w:rsid w:val="006B1855"/>
    <w:rsid w:val="006B1F10"/>
    <w:rsid w:val="006B2A10"/>
    <w:rsid w:val="006B306B"/>
    <w:rsid w:val="006B40F8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2916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27C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2E8F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285F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1F9"/>
    <w:rsid w:val="00A36A24"/>
    <w:rsid w:val="00A378BA"/>
    <w:rsid w:val="00A37BFA"/>
    <w:rsid w:val="00A400AF"/>
    <w:rsid w:val="00A404A4"/>
    <w:rsid w:val="00A4148D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1983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662EC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5477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4561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A30A2"/>
    <w:rsid w:val="00DB106D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C97CA"/>
  <w15:docId w15:val="{62F399DC-E800-44E8-B073-D223091C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E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60E-9DDF-4AB3-B9F1-1E7CC37A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Adriano Marchesan</cp:lastModifiedBy>
  <cp:revision>2</cp:revision>
  <cp:lastPrinted>2015-11-30T12:31:00Z</cp:lastPrinted>
  <dcterms:created xsi:type="dcterms:W3CDTF">2023-04-03T13:40:00Z</dcterms:created>
  <dcterms:modified xsi:type="dcterms:W3CDTF">2023-04-03T13:40:00Z</dcterms:modified>
</cp:coreProperties>
</file>