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92F1D5" w14:textId="768FDE21" w:rsidR="00081576" w:rsidRPr="004B5089" w:rsidRDefault="00081576" w:rsidP="00200C42">
      <w:pPr>
        <w:pStyle w:val="Ttulo1"/>
        <w:jc w:val="center"/>
      </w:pPr>
      <w:r w:rsidRPr="004B5089">
        <w:t>ANEXO I</w:t>
      </w:r>
      <w:r w:rsidR="00023B25" w:rsidRPr="004B5089">
        <w:t>I</w:t>
      </w:r>
    </w:p>
    <w:p w14:paraId="19545EA9" w14:textId="77777777" w:rsidR="00081576" w:rsidRPr="004B5089" w:rsidRDefault="00081576" w:rsidP="001D5158">
      <w:pPr>
        <w:pStyle w:val="Ttulo2"/>
      </w:pPr>
      <w:r w:rsidRPr="004B5089">
        <w:t>FICHA DE INSCRIÇÃO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1581"/>
        <w:gridCol w:w="1478"/>
        <w:gridCol w:w="2992"/>
      </w:tblGrid>
      <w:tr w:rsidR="004B5089" w:rsidRPr="004B5089" w14:paraId="6B2D1CB1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BFBFBF"/>
            <w:vAlign w:val="center"/>
          </w:tcPr>
          <w:p w14:paraId="54C02A8C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4B5089">
              <w:rPr>
                <w:rFonts w:cs="Arial"/>
                <w:b/>
                <w:bCs/>
                <w:sz w:val="20"/>
              </w:rPr>
              <w:t>DADOS PESSOA</w:t>
            </w:r>
            <w:r w:rsidR="000B1BFA" w:rsidRPr="004B5089">
              <w:rPr>
                <w:rFonts w:cs="Arial"/>
                <w:b/>
                <w:bCs/>
                <w:sz w:val="20"/>
              </w:rPr>
              <w:t xml:space="preserve">IS (preenchimento obrigatório) </w:t>
            </w:r>
          </w:p>
        </w:tc>
      </w:tr>
      <w:tr w:rsidR="004B5089" w:rsidRPr="004B5089" w14:paraId="2A8B9DD2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3CB2985B" w14:textId="352D6E0E" w:rsidR="00081576" w:rsidRPr="004B5089" w:rsidRDefault="0079474F" w:rsidP="0079474F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4B5089">
              <w:rPr>
                <w:rFonts w:cs="Arial"/>
                <w:i/>
                <w:iCs/>
                <w:szCs w:val="22"/>
              </w:rPr>
              <w:t>Campus</w:t>
            </w:r>
            <w:r w:rsidRPr="004B5089">
              <w:rPr>
                <w:rFonts w:cs="Arial"/>
                <w:szCs w:val="22"/>
              </w:rPr>
              <w:t xml:space="preserve"> Jaguari</w:t>
            </w:r>
            <w:r w:rsidR="0068732D" w:rsidRPr="004B5089">
              <w:rPr>
                <w:rFonts w:cs="Arial"/>
                <w:szCs w:val="22"/>
              </w:rPr>
              <w:t xml:space="preserve"> – </w:t>
            </w:r>
            <w:r w:rsidRPr="004B5089">
              <w:rPr>
                <w:rFonts w:cs="Arial"/>
                <w:szCs w:val="22"/>
              </w:rPr>
              <w:t>Centro de Referência de Santiago</w:t>
            </w:r>
          </w:p>
        </w:tc>
      </w:tr>
      <w:tr w:rsidR="004B5089" w:rsidRPr="004B5089" w14:paraId="2AF5FD23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4932550F" w14:textId="632AD11F" w:rsidR="004879D9" w:rsidRPr="004B5089" w:rsidRDefault="004879D9" w:rsidP="007E0228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4B5089">
              <w:rPr>
                <w:rFonts w:cs="Arial"/>
                <w:szCs w:val="22"/>
              </w:rPr>
              <w:t>Encargo:</w:t>
            </w:r>
            <w:r w:rsidR="0079474F" w:rsidRPr="004B5089">
              <w:rPr>
                <w:rFonts w:cs="Arial"/>
                <w:szCs w:val="22"/>
              </w:rPr>
              <w:t xml:space="preserve"> Apoio às atividades acadêmicas e administrativas</w:t>
            </w:r>
          </w:p>
        </w:tc>
      </w:tr>
      <w:tr w:rsidR="004B5089" w:rsidRPr="004B5089" w14:paraId="38686AD2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39FCF5A4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szCs w:val="22"/>
              </w:rPr>
              <w:t>Nome:</w:t>
            </w:r>
          </w:p>
        </w:tc>
      </w:tr>
      <w:tr w:rsidR="004B5089" w:rsidRPr="004B5089" w14:paraId="6E5CF1F4" w14:textId="77777777" w:rsidTr="007655C3">
        <w:trPr>
          <w:trHeight w:val="369"/>
          <w:jc w:val="center"/>
        </w:trPr>
        <w:tc>
          <w:tcPr>
            <w:tcW w:w="4471" w:type="dxa"/>
            <w:gridSpan w:val="2"/>
            <w:shd w:val="clear" w:color="auto" w:fill="auto"/>
            <w:vAlign w:val="center"/>
          </w:tcPr>
          <w:p w14:paraId="18D6D6C1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szCs w:val="22"/>
              </w:rPr>
              <w:t>CPF:</w:t>
            </w:r>
          </w:p>
        </w:tc>
        <w:tc>
          <w:tcPr>
            <w:tcW w:w="4470" w:type="dxa"/>
            <w:gridSpan w:val="2"/>
            <w:shd w:val="clear" w:color="auto" w:fill="auto"/>
            <w:vAlign w:val="center"/>
          </w:tcPr>
          <w:p w14:paraId="04F96323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szCs w:val="22"/>
              </w:rPr>
              <w:t>RG:</w:t>
            </w:r>
          </w:p>
        </w:tc>
      </w:tr>
      <w:tr w:rsidR="004B5089" w:rsidRPr="004B5089" w14:paraId="6BAE36A0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7EBB1F57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szCs w:val="22"/>
              </w:rPr>
              <w:t>Data de nascimento: ________/________/_______</w:t>
            </w:r>
          </w:p>
        </w:tc>
      </w:tr>
      <w:tr w:rsidR="004B5089" w:rsidRPr="004B5089" w14:paraId="686D1EB5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1572993B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szCs w:val="22"/>
              </w:rPr>
              <w:t>Endereço residencial:</w:t>
            </w:r>
          </w:p>
        </w:tc>
      </w:tr>
      <w:tr w:rsidR="004B5089" w:rsidRPr="004B5089" w14:paraId="5B820190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3D400163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szCs w:val="22"/>
              </w:rPr>
              <w:t xml:space="preserve">Telefone fixo: </w:t>
            </w:r>
            <w:proofErr w:type="gramStart"/>
            <w:r w:rsidRPr="004B5089">
              <w:rPr>
                <w:rFonts w:cs="Arial"/>
                <w:szCs w:val="22"/>
              </w:rPr>
              <w:t xml:space="preserve">( </w:t>
            </w:r>
            <w:r w:rsidR="00AD59EC" w:rsidRPr="004B5089">
              <w:rPr>
                <w:rFonts w:cs="Arial"/>
                <w:szCs w:val="22"/>
              </w:rPr>
              <w:t xml:space="preserve"> </w:t>
            </w:r>
            <w:proofErr w:type="gramEnd"/>
            <w:r w:rsidRPr="004B5089">
              <w:rPr>
                <w:rFonts w:cs="Arial"/>
                <w:szCs w:val="22"/>
              </w:rPr>
              <w:t xml:space="preserve"> )                                                Celular: (  </w:t>
            </w:r>
            <w:r w:rsidR="00AD59EC" w:rsidRPr="004B5089">
              <w:rPr>
                <w:rFonts w:cs="Arial"/>
                <w:szCs w:val="22"/>
              </w:rPr>
              <w:t xml:space="preserve"> </w:t>
            </w:r>
            <w:r w:rsidRPr="004B5089">
              <w:rPr>
                <w:rFonts w:cs="Arial"/>
                <w:szCs w:val="22"/>
              </w:rPr>
              <w:t>)</w:t>
            </w:r>
          </w:p>
        </w:tc>
      </w:tr>
      <w:tr w:rsidR="004B5089" w:rsidRPr="004B5089" w14:paraId="28D4A505" w14:textId="77777777" w:rsidTr="007655C3">
        <w:trPr>
          <w:trHeight w:val="369"/>
          <w:jc w:val="center"/>
        </w:trPr>
        <w:tc>
          <w:tcPr>
            <w:tcW w:w="894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82DFE9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i/>
                <w:szCs w:val="22"/>
              </w:rPr>
              <w:t>E-mail</w:t>
            </w:r>
            <w:r w:rsidRPr="004B5089">
              <w:rPr>
                <w:rFonts w:cs="Arial"/>
                <w:szCs w:val="22"/>
              </w:rPr>
              <w:t xml:space="preserve"> pessoal:</w:t>
            </w:r>
          </w:p>
        </w:tc>
      </w:tr>
      <w:tr w:rsidR="004B5089" w:rsidRPr="004B5089" w14:paraId="17297388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BFBFBF"/>
            <w:vAlign w:val="center"/>
          </w:tcPr>
          <w:p w14:paraId="00CB6D36" w14:textId="77777777" w:rsidR="00081576" w:rsidRPr="004B5089" w:rsidRDefault="000B1BFA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4B5089">
              <w:rPr>
                <w:rFonts w:cs="Arial"/>
                <w:b/>
                <w:bCs/>
                <w:sz w:val="20"/>
              </w:rPr>
              <w:t>DADOS PROFISSIONAIS</w:t>
            </w:r>
          </w:p>
        </w:tc>
      </w:tr>
      <w:tr w:rsidR="004B5089" w:rsidRPr="004B5089" w14:paraId="76CB1CB1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2C41E3C1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4B5089">
              <w:rPr>
                <w:rFonts w:cs="Arial"/>
                <w:szCs w:val="22"/>
              </w:rPr>
              <w:t>Profissão:</w:t>
            </w:r>
          </w:p>
        </w:tc>
      </w:tr>
      <w:tr w:rsidR="004B5089" w:rsidRPr="004B5089" w14:paraId="740A7A8E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6918B5FC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4B5089">
              <w:rPr>
                <w:rFonts w:cs="Arial"/>
                <w:szCs w:val="22"/>
              </w:rPr>
              <w:t>Endereço Profissional:</w:t>
            </w:r>
          </w:p>
        </w:tc>
      </w:tr>
      <w:tr w:rsidR="004B5089" w:rsidRPr="004B5089" w14:paraId="6BF046A4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510C9D02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szCs w:val="22"/>
              </w:rPr>
              <w:t>Data de admissão: ________/________/_______</w:t>
            </w:r>
          </w:p>
        </w:tc>
      </w:tr>
      <w:tr w:rsidR="004B5089" w:rsidRPr="004B5089" w14:paraId="676E5932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7BD2F783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szCs w:val="22"/>
              </w:rPr>
              <w:t xml:space="preserve">Telefone Comercial: </w:t>
            </w:r>
            <w:proofErr w:type="gramStart"/>
            <w:r w:rsidRPr="004B5089">
              <w:rPr>
                <w:rFonts w:cs="Arial"/>
                <w:szCs w:val="22"/>
              </w:rPr>
              <w:t>(  )</w:t>
            </w:r>
            <w:proofErr w:type="gramEnd"/>
          </w:p>
        </w:tc>
      </w:tr>
      <w:tr w:rsidR="004B5089" w:rsidRPr="004B5089" w14:paraId="0B414C62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0F60AFB4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i/>
                <w:szCs w:val="22"/>
              </w:rPr>
              <w:t>E-mail</w:t>
            </w:r>
            <w:r w:rsidRPr="004B5089">
              <w:rPr>
                <w:rFonts w:cs="Arial"/>
                <w:szCs w:val="22"/>
              </w:rPr>
              <w:t>:</w:t>
            </w:r>
          </w:p>
        </w:tc>
      </w:tr>
      <w:tr w:rsidR="004B5089" w:rsidRPr="004B5089" w14:paraId="44C7ABEB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631C03B9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4B5089">
              <w:rPr>
                <w:rFonts w:cs="Arial"/>
                <w:szCs w:val="22"/>
              </w:rPr>
              <w:t xml:space="preserve">Servidor do Instituto Federal Farroupilha: </w:t>
            </w:r>
            <w:proofErr w:type="gramStart"/>
            <w:r w:rsidRPr="004B5089">
              <w:rPr>
                <w:rFonts w:cs="Arial"/>
                <w:szCs w:val="22"/>
              </w:rPr>
              <w:t xml:space="preserve">(  </w:t>
            </w:r>
            <w:proofErr w:type="gramEnd"/>
            <w:r w:rsidRPr="004B5089">
              <w:rPr>
                <w:rFonts w:cs="Arial"/>
                <w:szCs w:val="22"/>
              </w:rPr>
              <w:t xml:space="preserve">   ) Sim          (     ) Não</w:t>
            </w:r>
          </w:p>
        </w:tc>
      </w:tr>
      <w:tr w:rsidR="004B5089" w:rsidRPr="004B5089" w14:paraId="1EF84391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3B1B3CCC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szCs w:val="22"/>
              </w:rPr>
              <w:t>Função/Cargo:</w:t>
            </w:r>
          </w:p>
        </w:tc>
      </w:tr>
      <w:tr w:rsidR="004B5089" w:rsidRPr="004B5089" w14:paraId="29F5FEB9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3544C2E8" w14:textId="77777777" w:rsidR="00081576" w:rsidRPr="004B5089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4B5089">
              <w:rPr>
                <w:rFonts w:cs="Arial"/>
                <w:szCs w:val="22"/>
              </w:rPr>
              <w:t>Número de matrícula SIAPE:</w:t>
            </w:r>
          </w:p>
        </w:tc>
      </w:tr>
      <w:tr w:rsidR="004B5089" w:rsidRPr="004B5089" w14:paraId="0ABF2748" w14:textId="77777777" w:rsidTr="007655C3">
        <w:trPr>
          <w:trHeight w:val="369"/>
          <w:jc w:val="center"/>
        </w:trPr>
        <w:tc>
          <w:tcPr>
            <w:tcW w:w="8941" w:type="dxa"/>
            <w:gridSpan w:val="4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D39BAC6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0"/>
                <w:szCs w:val="10"/>
              </w:rPr>
            </w:pPr>
            <w:r w:rsidRPr="004B5089">
              <w:rPr>
                <w:rFonts w:cs="Arial"/>
                <w:b/>
                <w:bCs/>
                <w:sz w:val="20"/>
              </w:rPr>
              <w:t>FORMAÇÃO ACADÊMICA (preenchimento obrigatório)</w:t>
            </w:r>
          </w:p>
        </w:tc>
      </w:tr>
      <w:tr w:rsidR="004B5089" w:rsidRPr="004B5089" w14:paraId="78151EE9" w14:textId="77777777" w:rsidTr="0079474F">
        <w:trPr>
          <w:trHeight w:val="369"/>
          <w:jc w:val="center"/>
        </w:trPr>
        <w:tc>
          <w:tcPr>
            <w:tcW w:w="2890" w:type="dxa"/>
            <w:shd w:val="clear" w:color="auto" w:fill="FFFFFF"/>
            <w:vAlign w:val="center"/>
          </w:tcPr>
          <w:p w14:paraId="6252B777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4B5089">
              <w:rPr>
                <w:rFonts w:cs="Arial"/>
                <w:b/>
                <w:sz w:val="20"/>
              </w:rPr>
              <w:t>Nível de escolaridade</w:t>
            </w:r>
          </w:p>
        </w:tc>
        <w:tc>
          <w:tcPr>
            <w:tcW w:w="3059" w:type="dxa"/>
            <w:gridSpan w:val="2"/>
            <w:shd w:val="clear" w:color="auto" w:fill="FFFFFF"/>
            <w:vAlign w:val="center"/>
          </w:tcPr>
          <w:p w14:paraId="1A5546EB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4B5089">
              <w:rPr>
                <w:rFonts w:cs="Arial"/>
                <w:b/>
                <w:sz w:val="20"/>
              </w:rPr>
              <w:t>Nome do curso</w:t>
            </w:r>
          </w:p>
        </w:tc>
        <w:tc>
          <w:tcPr>
            <w:tcW w:w="2992" w:type="dxa"/>
            <w:shd w:val="clear" w:color="auto" w:fill="FFFFFF"/>
            <w:vAlign w:val="center"/>
          </w:tcPr>
          <w:p w14:paraId="548E746B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 w:rsidRPr="004B5089">
              <w:rPr>
                <w:rFonts w:cs="Arial"/>
                <w:b/>
                <w:sz w:val="20"/>
              </w:rPr>
              <w:t xml:space="preserve">Nome ou sigla da Instituição </w:t>
            </w:r>
          </w:p>
        </w:tc>
      </w:tr>
      <w:tr w:rsidR="004B5089" w:rsidRPr="004B5089" w14:paraId="2C28295D" w14:textId="77777777" w:rsidTr="0079474F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14:paraId="5D4FBC04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4B5089">
              <w:rPr>
                <w:rFonts w:cs="Arial"/>
                <w:sz w:val="20"/>
              </w:rPr>
              <w:t>Curso técnico de nível médio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14:paraId="56ECCA88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55229E85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4B5089" w:rsidRPr="004B5089" w14:paraId="487E3DBD" w14:textId="77777777" w:rsidTr="0079474F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14:paraId="1BC78E7C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4B5089">
              <w:rPr>
                <w:rFonts w:cs="Arial"/>
                <w:sz w:val="20"/>
              </w:rPr>
              <w:t>Graduação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14:paraId="51B1D947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2EE95568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4B5089" w:rsidRPr="004B5089" w14:paraId="66F01884" w14:textId="77777777" w:rsidTr="0079474F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14:paraId="2E135606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4B5089">
              <w:rPr>
                <w:rFonts w:cs="Arial"/>
                <w:sz w:val="20"/>
              </w:rPr>
              <w:t>Especialização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14:paraId="36D80044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178F139C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4B5089" w:rsidRPr="004B5089" w14:paraId="66566B5E" w14:textId="77777777" w:rsidTr="0079474F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14:paraId="23E97FC8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4B5089">
              <w:rPr>
                <w:rFonts w:cs="Arial"/>
                <w:sz w:val="20"/>
              </w:rPr>
              <w:t>Mestrado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14:paraId="4FD7F0D9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2A3FA2D4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081576" w:rsidRPr="004B5089" w14:paraId="5F55A812" w14:textId="77777777" w:rsidTr="0079474F">
        <w:trPr>
          <w:trHeight w:val="369"/>
          <w:jc w:val="center"/>
        </w:trPr>
        <w:tc>
          <w:tcPr>
            <w:tcW w:w="2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1D283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4B5089">
              <w:rPr>
                <w:rFonts w:cs="Arial"/>
                <w:sz w:val="20"/>
              </w:rPr>
              <w:t>Doutorado</w:t>
            </w:r>
          </w:p>
        </w:tc>
        <w:tc>
          <w:tcPr>
            <w:tcW w:w="30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D5AB80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14B60" w14:textId="77777777" w:rsidR="00081576" w:rsidRPr="004B5089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</w:tbl>
    <w:p w14:paraId="741DA0AA" w14:textId="77777777" w:rsidR="00081576" w:rsidRPr="004B5089" w:rsidRDefault="00081576" w:rsidP="007549E8">
      <w:pPr>
        <w:autoSpaceDE w:val="0"/>
        <w:autoSpaceDN w:val="0"/>
        <w:adjustRightInd w:val="0"/>
        <w:spacing w:after="120"/>
        <w:ind w:left="-851" w:right="-852"/>
        <w:jc w:val="both"/>
        <w:rPr>
          <w:rFonts w:cs="Arial"/>
          <w:b/>
          <w:i/>
          <w:sz w:val="10"/>
          <w:szCs w:val="10"/>
        </w:rPr>
      </w:pPr>
    </w:p>
    <w:p w14:paraId="2FA989B4" w14:textId="0EEB118D" w:rsidR="00081576" w:rsidRPr="004B5089" w:rsidRDefault="00081576" w:rsidP="007549E8">
      <w:pPr>
        <w:autoSpaceDE w:val="0"/>
        <w:autoSpaceDN w:val="0"/>
        <w:adjustRightInd w:val="0"/>
        <w:spacing w:after="120"/>
        <w:ind w:right="-1"/>
        <w:jc w:val="right"/>
        <w:rPr>
          <w:rFonts w:cs="Arial"/>
          <w:sz w:val="20"/>
        </w:rPr>
      </w:pPr>
      <w:r w:rsidRPr="004B5089">
        <w:rPr>
          <w:rFonts w:cs="Arial"/>
          <w:sz w:val="20"/>
        </w:rPr>
        <w:t>___________________________</w:t>
      </w:r>
      <w:r w:rsidR="00AA52A3" w:rsidRPr="004B5089">
        <w:rPr>
          <w:rFonts w:cs="Arial"/>
          <w:sz w:val="20"/>
        </w:rPr>
        <w:t xml:space="preserve">, ______ de____________ </w:t>
      </w:r>
      <w:proofErr w:type="spellStart"/>
      <w:r w:rsidR="00AA52A3" w:rsidRPr="004B5089">
        <w:rPr>
          <w:rFonts w:cs="Arial"/>
          <w:sz w:val="20"/>
        </w:rPr>
        <w:t>de</w:t>
      </w:r>
      <w:proofErr w:type="spellEnd"/>
      <w:r w:rsidR="00AA52A3" w:rsidRPr="004B5089">
        <w:rPr>
          <w:rFonts w:cs="Arial"/>
          <w:sz w:val="20"/>
        </w:rPr>
        <w:t xml:space="preserve"> 20</w:t>
      </w:r>
      <w:r w:rsidR="0079474F" w:rsidRPr="004B5089">
        <w:rPr>
          <w:rFonts w:cs="Arial"/>
          <w:sz w:val="20"/>
        </w:rPr>
        <w:t>2</w:t>
      </w:r>
      <w:r w:rsidR="004A4FF7" w:rsidRPr="004B5089">
        <w:rPr>
          <w:rFonts w:cs="Arial"/>
          <w:sz w:val="20"/>
        </w:rPr>
        <w:t>3</w:t>
      </w:r>
      <w:r w:rsidR="00D12492" w:rsidRPr="004B5089">
        <w:rPr>
          <w:rFonts w:cs="Arial"/>
          <w:sz w:val="20"/>
        </w:rPr>
        <w:t>.</w:t>
      </w:r>
    </w:p>
    <w:p w14:paraId="16148041" w14:textId="17FEB93C" w:rsidR="00081576" w:rsidRPr="004B5089" w:rsidRDefault="00081576" w:rsidP="007549E8">
      <w:pPr>
        <w:autoSpaceDE w:val="0"/>
        <w:autoSpaceDN w:val="0"/>
        <w:adjustRightInd w:val="0"/>
        <w:spacing w:after="120"/>
        <w:ind w:right="-1"/>
        <w:jc w:val="center"/>
        <w:rPr>
          <w:rFonts w:cs="Arial"/>
          <w:sz w:val="20"/>
        </w:rPr>
      </w:pPr>
    </w:p>
    <w:p w14:paraId="2214ED65" w14:textId="77777777" w:rsidR="00A4148D" w:rsidRPr="004B5089" w:rsidRDefault="00A4148D" w:rsidP="007549E8">
      <w:pPr>
        <w:autoSpaceDE w:val="0"/>
        <w:autoSpaceDN w:val="0"/>
        <w:adjustRightInd w:val="0"/>
        <w:spacing w:after="120"/>
        <w:ind w:right="-1"/>
        <w:jc w:val="center"/>
        <w:rPr>
          <w:rFonts w:cs="Arial"/>
          <w:sz w:val="20"/>
        </w:rPr>
      </w:pPr>
    </w:p>
    <w:p w14:paraId="2B890A7E" w14:textId="77777777" w:rsidR="000B1BFA" w:rsidRPr="004B5089" w:rsidRDefault="00130CD0" w:rsidP="00A4148D">
      <w:pPr>
        <w:autoSpaceDE w:val="0"/>
        <w:autoSpaceDN w:val="0"/>
        <w:adjustRightInd w:val="0"/>
        <w:jc w:val="center"/>
        <w:rPr>
          <w:rFonts w:cs="Arial"/>
          <w:sz w:val="20"/>
        </w:rPr>
      </w:pPr>
      <w:r w:rsidRPr="004B5089">
        <w:rPr>
          <w:rFonts w:cs="Arial"/>
          <w:sz w:val="20"/>
        </w:rPr>
        <w:t>________________________________</w:t>
      </w:r>
    </w:p>
    <w:p w14:paraId="43644530" w14:textId="77777777" w:rsidR="00081576" w:rsidRPr="004B5089" w:rsidRDefault="00081576" w:rsidP="000B1BFA">
      <w:pPr>
        <w:spacing w:after="120"/>
        <w:jc w:val="center"/>
        <w:rPr>
          <w:rFonts w:cs="Arial"/>
          <w:sz w:val="20"/>
        </w:rPr>
      </w:pPr>
      <w:r w:rsidRPr="004B5089">
        <w:rPr>
          <w:rFonts w:cs="Arial"/>
          <w:sz w:val="20"/>
        </w:rPr>
        <w:t>Assinatura do Candidato</w:t>
      </w:r>
    </w:p>
    <w:sectPr w:rsidR="00081576" w:rsidRPr="004B5089" w:rsidSect="00507270">
      <w:headerReference w:type="default" r:id="rId8"/>
      <w:footerReference w:type="default" r:id="rId9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C8CAE" w14:textId="77777777" w:rsidR="00AC48CD" w:rsidRDefault="00AC48CD">
      <w:r>
        <w:separator/>
      </w:r>
    </w:p>
  </w:endnote>
  <w:endnote w:type="continuationSeparator" w:id="0">
    <w:p w14:paraId="59C5AF87" w14:textId="77777777" w:rsidR="00AC48CD" w:rsidRDefault="00AC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4CEF7624" w14:textId="77777777" w:rsidR="00686DBE" w:rsidRDefault="00686DBE" w:rsidP="00695EA3">
    <w:pPr>
      <w:pStyle w:val="Rodap"/>
      <w:rPr>
        <w:sz w:val="6"/>
        <w:szCs w:val="16"/>
      </w:rPr>
    </w:pPr>
  </w:p>
  <w:p w14:paraId="43D77ADE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BR 287, KM 360, Estrada do Chapadão, </w:t>
    </w:r>
    <w:proofErr w:type="spellStart"/>
    <w:r w:rsidRPr="004B5089">
      <w:rPr>
        <w:rFonts w:asciiTheme="minorHAnsi" w:hAnsiTheme="minorHAnsi"/>
        <w:sz w:val="20"/>
      </w:rPr>
      <w:t>sn</w:t>
    </w:r>
    <w:proofErr w:type="spellEnd"/>
    <w:r w:rsidRPr="004B5089">
      <w:rPr>
        <w:rFonts w:asciiTheme="minorHAnsi" w:hAnsiTheme="minorHAnsi"/>
        <w:sz w:val="20"/>
      </w:rPr>
      <w:t xml:space="preserve"> – CEP 97760-000 – Jaguari/RS</w:t>
    </w:r>
  </w:p>
  <w:p w14:paraId="3C917116" w14:textId="77777777" w:rsidR="00812916" w:rsidRPr="004B5089" w:rsidRDefault="00812916" w:rsidP="00812916">
    <w:pPr>
      <w:ind w:left="970" w:right="930"/>
      <w:jc w:val="center"/>
      <w:rPr>
        <w:rFonts w:asciiTheme="minorHAnsi" w:hAnsiTheme="minorHAnsi"/>
        <w:sz w:val="20"/>
      </w:rPr>
    </w:pPr>
    <w:r w:rsidRPr="004B5089">
      <w:rPr>
        <w:rFonts w:asciiTheme="minorHAnsi" w:hAnsiTheme="minorHAnsi"/>
        <w:sz w:val="20"/>
      </w:rPr>
      <w:t xml:space="preserve">Fone: (55) 3255 - 0200 – E-mail: </w:t>
    </w:r>
    <w:r w:rsidRPr="004B5089">
      <w:rPr>
        <w:rFonts w:asciiTheme="minorHAnsi" w:hAnsiTheme="minorHAnsi"/>
        <w:sz w:val="20"/>
        <w:u w:val="single"/>
      </w:rPr>
      <w:t>gabinete.ja@iffarroupilha.edu.br</w:t>
    </w:r>
    <w:r w:rsidRPr="004B5089">
      <w:rPr>
        <w:rFonts w:asciiTheme="minorHAnsi" w:hAnsiTheme="minorHAnsi"/>
        <w:sz w:val="20"/>
      </w:rPr>
      <w:t xml:space="preserve"> </w:t>
    </w:r>
  </w:p>
  <w:p w14:paraId="5663BED6" w14:textId="62252EE4" w:rsidR="00686DBE" w:rsidRPr="003E4DE8" w:rsidRDefault="00686DBE" w:rsidP="009665B9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44699" w14:textId="77777777" w:rsidR="00AC48CD" w:rsidRDefault="00AC48CD">
      <w:r>
        <w:separator/>
      </w:r>
    </w:p>
  </w:footnote>
  <w:footnote w:type="continuationSeparator" w:id="0">
    <w:p w14:paraId="1732FB54" w14:textId="77777777" w:rsidR="00AC48CD" w:rsidRDefault="00AC4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67D3" w14:textId="77777777" w:rsidR="00812916" w:rsidRDefault="00812916" w:rsidP="00812916">
    <w:pPr>
      <w:spacing w:after="120"/>
      <w:jc w:val="center"/>
    </w:pPr>
    <w:r>
      <w:rPr>
        <w:noProof/>
        <w:lang w:eastAsia="pt-BR"/>
      </w:rPr>
      <w:drawing>
        <wp:inline distT="0" distB="0" distL="0" distR="0" wp14:anchorId="1F03F1C0" wp14:editId="755E0732">
          <wp:extent cx="1006357" cy="834763"/>
          <wp:effectExtent l="0" t="0" r="0" b="0"/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C10164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15F16FE" w14:textId="77777777" w:rsidR="00812916" w:rsidRPr="00062B5F" w:rsidRDefault="00812916" w:rsidP="00812916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1801FAEC" w14:textId="77777777" w:rsidR="00812916" w:rsidRPr="000430A5" w:rsidRDefault="00812916" w:rsidP="00812916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</w:t>
    </w:r>
    <w:r w:rsidRPr="004B5089">
      <w:rPr>
        <w:rFonts w:asciiTheme="minorHAnsi" w:hAnsiTheme="minorHAnsi"/>
      </w:rPr>
      <w:t xml:space="preserve">FARROUPILHA </w:t>
    </w:r>
    <w:r w:rsidRPr="004B5089">
      <w:rPr>
        <w:rFonts w:asciiTheme="minorHAnsi" w:hAnsiTheme="minorHAnsi"/>
        <w:i/>
      </w:rPr>
      <w:t>CAMPUS</w:t>
    </w:r>
    <w:r w:rsidRPr="004B5089">
      <w:rPr>
        <w:rFonts w:asciiTheme="minorHAnsi" w:hAnsiTheme="minorHAnsi"/>
      </w:rPr>
      <w:t xml:space="preserve"> JAGUARI</w:t>
    </w:r>
  </w:p>
  <w:p w14:paraId="63DA6805" w14:textId="77777777" w:rsidR="00686DBE" w:rsidRPr="000430A5" w:rsidRDefault="00686DBE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2436800">
    <w:abstractNumId w:val="0"/>
  </w:num>
  <w:num w:numId="2" w16cid:durableId="107091778">
    <w:abstractNumId w:val="1"/>
  </w:num>
  <w:num w:numId="3" w16cid:durableId="1800029056">
    <w:abstractNumId w:val="2"/>
  </w:num>
  <w:num w:numId="4" w16cid:durableId="579019878">
    <w:abstractNumId w:val="3"/>
  </w:num>
  <w:num w:numId="5" w16cid:durableId="233391329">
    <w:abstractNumId w:val="4"/>
  </w:num>
  <w:num w:numId="6" w16cid:durableId="2065249104">
    <w:abstractNumId w:val="5"/>
  </w:num>
  <w:num w:numId="7" w16cid:durableId="533421396">
    <w:abstractNumId w:val="6"/>
  </w:num>
  <w:num w:numId="8" w16cid:durableId="1784838852">
    <w:abstractNumId w:val="7"/>
  </w:num>
  <w:num w:numId="9" w16cid:durableId="641084490">
    <w:abstractNumId w:val="8"/>
  </w:num>
  <w:num w:numId="10" w16cid:durableId="1662152280">
    <w:abstractNumId w:val="25"/>
  </w:num>
  <w:num w:numId="11" w16cid:durableId="359890827">
    <w:abstractNumId w:val="30"/>
  </w:num>
  <w:num w:numId="12" w16cid:durableId="1729458391">
    <w:abstractNumId w:val="28"/>
  </w:num>
  <w:num w:numId="13" w16cid:durableId="1682396180">
    <w:abstractNumId w:val="29"/>
  </w:num>
  <w:num w:numId="14" w16cid:durableId="1332294962">
    <w:abstractNumId w:val="16"/>
  </w:num>
  <w:num w:numId="15" w16cid:durableId="789862874">
    <w:abstractNumId w:val="14"/>
  </w:num>
  <w:num w:numId="16" w16cid:durableId="273489599">
    <w:abstractNumId w:val="10"/>
  </w:num>
  <w:num w:numId="17" w16cid:durableId="944967591">
    <w:abstractNumId w:val="23"/>
  </w:num>
  <w:num w:numId="18" w16cid:durableId="345644025">
    <w:abstractNumId w:val="24"/>
  </w:num>
  <w:num w:numId="19" w16cid:durableId="1112435806">
    <w:abstractNumId w:val="8"/>
  </w:num>
  <w:num w:numId="20" w16cid:durableId="342167876">
    <w:abstractNumId w:val="12"/>
  </w:num>
  <w:num w:numId="21" w16cid:durableId="2128305923">
    <w:abstractNumId w:val="22"/>
  </w:num>
  <w:num w:numId="22" w16cid:durableId="1303344904">
    <w:abstractNumId w:val="11"/>
  </w:num>
  <w:num w:numId="23" w16cid:durableId="1519807813">
    <w:abstractNumId w:val="27"/>
  </w:num>
  <w:num w:numId="24" w16cid:durableId="817846930">
    <w:abstractNumId w:val="17"/>
  </w:num>
  <w:num w:numId="25" w16cid:durableId="1292635542">
    <w:abstractNumId w:val="21"/>
  </w:num>
  <w:num w:numId="26" w16cid:durableId="47539091">
    <w:abstractNumId w:val="20"/>
  </w:num>
  <w:num w:numId="27" w16cid:durableId="1147815602">
    <w:abstractNumId w:val="19"/>
  </w:num>
  <w:num w:numId="28" w16cid:durableId="1653945305">
    <w:abstractNumId w:val="9"/>
  </w:num>
  <w:num w:numId="29" w16cid:durableId="229192999">
    <w:abstractNumId w:val="26"/>
  </w:num>
  <w:num w:numId="30" w16cid:durableId="886264227">
    <w:abstractNumId w:val="18"/>
  </w:num>
  <w:num w:numId="31" w16cid:durableId="1729916975">
    <w:abstractNumId w:val="15"/>
  </w:num>
  <w:num w:numId="32" w16cid:durableId="285772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A46ED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5911"/>
    <w:rsid w:val="000D64B6"/>
    <w:rsid w:val="000D6B74"/>
    <w:rsid w:val="000E2456"/>
    <w:rsid w:val="000E5664"/>
    <w:rsid w:val="000F33E6"/>
    <w:rsid w:val="000F6C43"/>
    <w:rsid w:val="00100714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339C4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007F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2C5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4DE8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2801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4FF7"/>
    <w:rsid w:val="004A6380"/>
    <w:rsid w:val="004B0C41"/>
    <w:rsid w:val="004B121E"/>
    <w:rsid w:val="004B27C7"/>
    <w:rsid w:val="004B2924"/>
    <w:rsid w:val="004B4450"/>
    <w:rsid w:val="004B5089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20D9D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C78E3"/>
    <w:rsid w:val="005D1F7F"/>
    <w:rsid w:val="005D2E2C"/>
    <w:rsid w:val="005D7492"/>
    <w:rsid w:val="005D7716"/>
    <w:rsid w:val="005E1C1A"/>
    <w:rsid w:val="005E210B"/>
    <w:rsid w:val="005E515C"/>
    <w:rsid w:val="005E540D"/>
    <w:rsid w:val="005E56D0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8732D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B56"/>
    <w:rsid w:val="006B160B"/>
    <w:rsid w:val="006B182A"/>
    <w:rsid w:val="006B1855"/>
    <w:rsid w:val="006B1F10"/>
    <w:rsid w:val="006B2A10"/>
    <w:rsid w:val="006B306B"/>
    <w:rsid w:val="006B40F8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2916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27C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2E8F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285F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15A2"/>
    <w:rsid w:val="009F1776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1F9"/>
    <w:rsid w:val="00A36A24"/>
    <w:rsid w:val="00A378BA"/>
    <w:rsid w:val="00A37BFA"/>
    <w:rsid w:val="00A400AF"/>
    <w:rsid w:val="00A404A4"/>
    <w:rsid w:val="00A4148D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1983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48CD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662EC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5477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4561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A30A2"/>
    <w:rsid w:val="00DB106D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0C97CA"/>
  <w15:docId w15:val="{62F399DC-E800-44E8-B073-D223091C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E4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860E-9DDF-4AB3-B9F1-1E7CC37AD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Adriano Marchesan</cp:lastModifiedBy>
  <cp:revision>2</cp:revision>
  <cp:lastPrinted>2015-11-30T12:31:00Z</cp:lastPrinted>
  <dcterms:created xsi:type="dcterms:W3CDTF">2023-04-03T13:40:00Z</dcterms:created>
  <dcterms:modified xsi:type="dcterms:W3CDTF">2023-04-03T13:40:00Z</dcterms:modified>
</cp:coreProperties>
</file>