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BF0BDD" w14:textId="0D91B52B" w:rsidR="00081576" w:rsidRPr="004B5089" w:rsidRDefault="00081576" w:rsidP="00023B25">
      <w:pPr>
        <w:pStyle w:val="Ttulo1"/>
        <w:jc w:val="center"/>
      </w:pPr>
      <w:r w:rsidRPr="004B5089">
        <w:t>ANEXO II</w:t>
      </w:r>
      <w:r w:rsidR="00641DFC" w:rsidRPr="004B5089">
        <w:t>I</w:t>
      </w:r>
    </w:p>
    <w:p w14:paraId="54371DC9" w14:textId="77777777" w:rsidR="00081576" w:rsidRPr="004B5089" w:rsidRDefault="00081576" w:rsidP="001D5158">
      <w:pPr>
        <w:pStyle w:val="Ttulo2"/>
      </w:pPr>
      <w:r w:rsidRPr="004B5089">
        <w:t>DECLARAÇÃO DE DISPONIBILIDADE</w:t>
      </w:r>
    </w:p>
    <w:p w14:paraId="617E95A3" w14:textId="77777777" w:rsidR="00081576" w:rsidRPr="004B5089" w:rsidRDefault="00081576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503F8473" w14:textId="49E16FFB" w:rsidR="00022DEE" w:rsidRPr="004B5089" w:rsidRDefault="00022DEE" w:rsidP="00022DEE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 xml:space="preserve">Eu,___________________________________________________________,  inscrito no CPF sob nº ____________________________, declaro, para os devidos fins, que tenho disponibilidade para atuação como bolsista no </w:t>
      </w:r>
      <w:r w:rsidR="0079474F" w:rsidRPr="004B5089">
        <w:rPr>
          <w:rFonts w:cs="Arial"/>
          <w:sz w:val="24"/>
          <w:szCs w:val="24"/>
        </w:rPr>
        <w:t xml:space="preserve">Programa Qualifica Mais </w:t>
      </w:r>
      <w:proofErr w:type="spellStart"/>
      <w:r w:rsidR="0079474F" w:rsidRPr="004B5089">
        <w:rPr>
          <w:rFonts w:cs="Arial"/>
          <w:sz w:val="24"/>
          <w:szCs w:val="24"/>
        </w:rPr>
        <w:t>EnergIF</w:t>
      </w:r>
      <w:r w:rsidR="00DA30A2" w:rsidRPr="004B5089">
        <w:rPr>
          <w:rFonts w:cs="Arial"/>
          <w:sz w:val="24"/>
          <w:szCs w:val="24"/>
        </w:rPr>
        <w:t>E</w:t>
      </w:r>
      <w:proofErr w:type="spellEnd"/>
      <w:r w:rsidRPr="004B5089">
        <w:rPr>
          <w:rFonts w:cs="Arial"/>
          <w:sz w:val="24"/>
          <w:szCs w:val="24"/>
        </w:rPr>
        <w:t xml:space="preserve"> a ser executado no </w:t>
      </w:r>
      <w:r w:rsidR="0079474F" w:rsidRPr="004B5089">
        <w:rPr>
          <w:rFonts w:cs="Arial"/>
          <w:sz w:val="24"/>
          <w:szCs w:val="24"/>
          <w:u w:val="single"/>
        </w:rPr>
        <w:t xml:space="preserve">Campus Jaguari </w:t>
      </w:r>
      <w:r w:rsidR="00452801" w:rsidRPr="004B5089">
        <w:rPr>
          <w:rFonts w:cs="Arial"/>
          <w:sz w:val="24"/>
          <w:szCs w:val="24"/>
          <w:u w:val="single"/>
        </w:rPr>
        <w:t>–</w:t>
      </w:r>
      <w:r w:rsidR="0079474F" w:rsidRPr="004B5089">
        <w:rPr>
          <w:rFonts w:cs="Arial"/>
          <w:sz w:val="24"/>
          <w:szCs w:val="24"/>
          <w:u w:val="single"/>
        </w:rPr>
        <w:t xml:space="preserve"> Centro de Referência de Santiago</w:t>
      </w:r>
      <w:r w:rsidRPr="004B5089">
        <w:rPr>
          <w:rFonts w:cs="Arial"/>
          <w:sz w:val="24"/>
          <w:szCs w:val="24"/>
        </w:rPr>
        <w:t xml:space="preserve"> e me comprometo a exercer as atividades inerentes ao cargo de </w:t>
      </w:r>
      <w:r w:rsidR="0079474F" w:rsidRPr="004B5089">
        <w:rPr>
          <w:rFonts w:cs="Arial"/>
          <w:sz w:val="24"/>
          <w:szCs w:val="24"/>
          <w:u w:val="single"/>
        </w:rPr>
        <w:t>apoio às atividades acadêmicas e administrativas</w:t>
      </w:r>
      <w:r w:rsidRPr="004B5089">
        <w:rPr>
          <w:rFonts w:cs="Arial"/>
          <w:sz w:val="24"/>
          <w:szCs w:val="24"/>
        </w:rPr>
        <w:t xml:space="preserve">, conforme exigências do Edital n° </w:t>
      </w:r>
      <w:r w:rsidR="0071327F" w:rsidRPr="004B5089">
        <w:rPr>
          <w:rFonts w:cs="Arial"/>
          <w:sz w:val="24"/>
          <w:szCs w:val="24"/>
        </w:rPr>
        <w:t>_____</w:t>
      </w:r>
      <w:r w:rsidR="0079474F" w:rsidRPr="004B5089">
        <w:rPr>
          <w:rFonts w:cs="Arial"/>
          <w:sz w:val="24"/>
          <w:szCs w:val="24"/>
        </w:rPr>
        <w:t>/202</w:t>
      </w:r>
      <w:r w:rsidR="004A4FF7" w:rsidRPr="004B5089">
        <w:rPr>
          <w:rFonts w:cs="Arial"/>
          <w:sz w:val="24"/>
          <w:szCs w:val="24"/>
        </w:rPr>
        <w:t>3</w:t>
      </w:r>
      <w:r w:rsidRPr="004B5089">
        <w:rPr>
          <w:rFonts w:cs="Arial"/>
          <w:sz w:val="24"/>
          <w:szCs w:val="24"/>
        </w:rPr>
        <w:t>, em jornada extraordinária ao meu regime de trabalho, ou durante meu regime normal de trabalho mediante a apresentação de formulário de compensação de horas.</w:t>
      </w:r>
    </w:p>
    <w:p w14:paraId="2FC921BF" w14:textId="77777777" w:rsidR="00022DEE" w:rsidRPr="004B5089" w:rsidRDefault="00022DEE" w:rsidP="00022DEE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Declaro, ainda, não receber cumulativamente bolsas/auxílios financiadas pelo FNDE.</w:t>
      </w:r>
    </w:p>
    <w:p w14:paraId="52205A6D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E39F0B9" w14:textId="3FEE9176" w:rsidR="00081576" w:rsidRPr="004B5089" w:rsidRDefault="0018339A" w:rsidP="003D19D2">
      <w:pPr>
        <w:autoSpaceDE w:val="0"/>
        <w:autoSpaceDN w:val="0"/>
        <w:adjustRightInd w:val="0"/>
        <w:spacing w:after="120" w:line="360" w:lineRule="auto"/>
        <w:jc w:val="right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 xml:space="preserve">________________________, ______de </w:t>
      </w:r>
      <w:r w:rsidR="00100714" w:rsidRPr="004B5089">
        <w:rPr>
          <w:rFonts w:cs="Arial"/>
          <w:sz w:val="24"/>
          <w:szCs w:val="24"/>
        </w:rPr>
        <w:t xml:space="preserve">__________ </w:t>
      </w:r>
      <w:proofErr w:type="spellStart"/>
      <w:r w:rsidR="00AA52A3" w:rsidRPr="004B5089">
        <w:rPr>
          <w:rFonts w:cs="Arial"/>
          <w:sz w:val="24"/>
          <w:szCs w:val="24"/>
        </w:rPr>
        <w:t>de</w:t>
      </w:r>
      <w:proofErr w:type="spellEnd"/>
      <w:r w:rsidR="00AA52A3" w:rsidRPr="004B5089">
        <w:rPr>
          <w:rFonts w:cs="Arial"/>
          <w:sz w:val="24"/>
          <w:szCs w:val="24"/>
        </w:rPr>
        <w:t xml:space="preserve"> 20</w:t>
      </w:r>
      <w:r w:rsidR="0079474F" w:rsidRPr="004B5089">
        <w:rPr>
          <w:rFonts w:cs="Arial"/>
          <w:sz w:val="24"/>
          <w:szCs w:val="24"/>
        </w:rPr>
        <w:t>2</w:t>
      </w:r>
      <w:r w:rsidR="004A4FF7" w:rsidRPr="004B5089">
        <w:rPr>
          <w:rFonts w:cs="Arial"/>
          <w:sz w:val="24"/>
          <w:szCs w:val="24"/>
        </w:rPr>
        <w:t>3</w:t>
      </w:r>
      <w:r w:rsidR="00D12492" w:rsidRPr="004B5089">
        <w:rPr>
          <w:rFonts w:cs="Arial"/>
          <w:sz w:val="24"/>
          <w:szCs w:val="24"/>
        </w:rPr>
        <w:t>.</w:t>
      </w:r>
    </w:p>
    <w:p w14:paraId="4FD4BCFA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F629F82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758E0C26" w14:textId="77777777" w:rsidR="00081576" w:rsidRPr="004B5089" w:rsidRDefault="00081576" w:rsidP="007A4356">
      <w:pPr>
        <w:autoSpaceDE w:val="0"/>
        <w:autoSpaceDN w:val="0"/>
        <w:adjustRightInd w:val="0"/>
        <w:spacing w:line="360" w:lineRule="auto"/>
        <w:jc w:val="center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______________________________</w:t>
      </w:r>
    </w:p>
    <w:p w14:paraId="65750A69" w14:textId="77777777" w:rsidR="00081576" w:rsidRPr="004B5089" w:rsidRDefault="00A71066" w:rsidP="007A4356">
      <w:pPr>
        <w:autoSpaceDE w:val="0"/>
        <w:autoSpaceDN w:val="0"/>
        <w:adjustRightInd w:val="0"/>
        <w:spacing w:line="360" w:lineRule="auto"/>
        <w:jc w:val="center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Bolsista</w:t>
      </w:r>
    </w:p>
    <w:p w14:paraId="561D3AAE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 xml:space="preserve">De acordo:                                                    </w:t>
      </w:r>
    </w:p>
    <w:p w14:paraId="3A610B90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80571CC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0"/>
      </w:tblGrid>
      <w:tr w:rsidR="004B5089" w:rsidRPr="004B5089" w14:paraId="432F41EF" w14:textId="77777777" w:rsidTr="005C127F">
        <w:tc>
          <w:tcPr>
            <w:tcW w:w="4605" w:type="dxa"/>
            <w:shd w:val="clear" w:color="auto" w:fill="auto"/>
            <w:vAlign w:val="center"/>
          </w:tcPr>
          <w:p w14:paraId="43EB7AD2" w14:textId="77777777" w:rsidR="00081576" w:rsidRPr="004B5089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4B5089">
              <w:rPr>
                <w:rFonts w:cs="Arial"/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BD3B0B7" w14:textId="77777777" w:rsidR="00081576" w:rsidRPr="004B5089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4B5089">
              <w:rPr>
                <w:rFonts w:cs="Arial"/>
                <w:sz w:val="24"/>
                <w:szCs w:val="24"/>
              </w:rPr>
              <w:t>__________________________</w:t>
            </w:r>
          </w:p>
        </w:tc>
      </w:tr>
      <w:tr w:rsidR="004B5089" w:rsidRPr="004B5089" w14:paraId="2553EAA2" w14:textId="77777777" w:rsidTr="005C127F">
        <w:tc>
          <w:tcPr>
            <w:tcW w:w="4605" w:type="dxa"/>
            <w:shd w:val="clear" w:color="auto" w:fill="auto"/>
            <w:vAlign w:val="center"/>
          </w:tcPr>
          <w:p w14:paraId="0701456B" w14:textId="77777777" w:rsidR="00081576" w:rsidRPr="004B5089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4B5089">
              <w:rPr>
                <w:rFonts w:cs="Arial"/>
                <w:sz w:val="24"/>
                <w:szCs w:val="24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6D0DA4F" w14:textId="77777777" w:rsidR="00081576" w:rsidRPr="004B5089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4B5089">
              <w:rPr>
                <w:rFonts w:cs="Arial"/>
                <w:sz w:val="24"/>
                <w:szCs w:val="24"/>
              </w:rPr>
              <w:t>Coord. Gestão de Pessoas.</w:t>
            </w:r>
          </w:p>
        </w:tc>
      </w:tr>
    </w:tbl>
    <w:p w14:paraId="08678971" w14:textId="6EA6228A" w:rsidR="007F4AFE" w:rsidRPr="004B5089" w:rsidRDefault="00EB6179" w:rsidP="00EB6179">
      <w:pPr>
        <w:pStyle w:val="Ttulo1"/>
        <w:rPr>
          <w:rFonts w:cs="Arial"/>
          <w:szCs w:val="24"/>
        </w:rPr>
      </w:pPr>
      <w:r w:rsidRPr="004B5089">
        <w:rPr>
          <w:rFonts w:cs="Arial"/>
          <w:szCs w:val="24"/>
        </w:rPr>
        <w:t xml:space="preserve"> </w:t>
      </w:r>
    </w:p>
    <w:sectPr w:rsidR="007F4AFE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7877" w14:textId="77777777" w:rsidR="00934C3F" w:rsidRDefault="00934C3F">
      <w:r>
        <w:separator/>
      </w:r>
    </w:p>
  </w:endnote>
  <w:endnote w:type="continuationSeparator" w:id="0">
    <w:p w14:paraId="49A4AD79" w14:textId="77777777" w:rsidR="00934C3F" w:rsidRDefault="0093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B40F" w14:textId="77777777" w:rsidR="00934C3F" w:rsidRDefault="00934C3F">
      <w:r>
        <w:separator/>
      </w:r>
    </w:p>
  </w:footnote>
  <w:footnote w:type="continuationSeparator" w:id="0">
    <w:p w14:paraId="024C4219" w14:textId="77777777" w:rsidR="00934C3F" w:rsidRDefault="0093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4C3F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6179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2023-04-03T13:41:00Z</dcterms:created>
  <dcterms:modified xsi:type="dcterms:W3CDTF">2023-04-03T13:41:00Z</dcterms:modified>
</cp:coreProperties>
</file>