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FFFFFF"/>
  <w:body>
    <w:p w14:paraId="78BF0BDD" w14:textId="0D91B52B" w:rsidR="00081576" w:rsidRPr="004B5089" w:rsidRDefault="00081576" w:rsidP="00023B25">
      <w:pPr>
        <w:pStyle w:val="Ttulo1"/>
        <w:jc w:val="center"/>
      </w:pPr>
      <w:r w:rsidRPr="004B5089">
        <w:t>ANEXO II</w:t>
      </w:r>
      <w:r w:rsidR="00641DFC" w:rsidRPr="004B5089">
        <w:t>I</w:t>
      </w:r>
    </w:p>
    <w:p w14:paraId="54371DC9" w14:textId="77777777" w:rsidR="00081576" w:rsidRPr="004B5089" w:rsidRDefault="00081576" w:rsidP="001D5158">
      <w:pPr>
        <w:pStyle w:val="Ttulo2"/>
      </w:pPr>
      <w:r w:rsidRPr="004B5089">
        <w:t>DECLARAÇÃO DE DISPONIBILIDADE</w:t>
      </w:r>
    </w:p>
    <w:p w14:paraId="617E95A3" w14:textId="77777777" w:rsidR="00081576" w:rsidRPr="004B5089" w:rsidRDefault="00081576" w:rsidP="007549E8">
      <w:pPr>
        <w:autoSpaceDE w:val="0"/>
        <w:autoSpaceDN w:val="0"/>
        <w:adjustRightInd w:val="0"/>
        <w:spacing w:after="120"/>
        <w:jc w:val="center"/>
        <w:rPr>
          <w:rFonts w:cs="Arial"/>
          <w:b/>
          <w:bCs/>
          <w:sz w:val="24"/>
          <w:szCs w:val="24"/>
        </w:rPr>
      </w:pPr>
    </w:p>
    <w:p w14:paraId="503F8473" w14:textId="49E16FFB" w:rsidR="00022DEE" w:rsidRPr="004B5089" w:rsidRDefault="00022DEE" w:rsidP="00022DEE">
      <w:pPr>
        <w:autoSpaceDE w:val="0"/>
        <w:autoSpaceDN w:val="0"/>
        <w:adjustRightInd w:val="0"/>
        <w:spacing w:after="120" w:line="360" w:lineRule="auto"/>
        <w:ind w:firstLine="708"/>
        <w:jc w:val="both"/>
        <w:rPr>
          <w:rFonts w:cs="Arial"/>
          <w:sz w:val="24"/>
          <w:szCs w:val="24"/>
        </w:rPr>
      </w:pPr>
      <w:r w:rsidRPr="004B5089">
        <w:rPr>
          <w:rFonts w:cs="Arial"/>
          <w:sz w:val="24"/>
          <w:szCs w:val="24"/>
        </w:rPr>
        <w:t xml:space="preserve">Eu,___________________________________________________________,  inscrito no CPF sob nº ____________________________, declaro, para os devidos fins, que tenho disponibilidade para atuação como bolsista no </w:t>
      </w:r>
      <w:r w:rsidR="0079474F" w:rsidRPr="004B5089">
        <w:rPr>
          <w:rFonts w:cs="Arial"/>
          <w:sz w:val="24"/>
          <w:szCs w:val="24"/>
        </w:rPr>
        <w:t xml:space="preserve">Programa Qualifica Mais </w:t>
      </w:r>
      <w:proofErr w:type="spellStart"/>
      <w:r w:rsidR="0079474F" w:rsidRPr="004B5089">
        <w:rPr>
          <w:rFonts w:cs="Arial"/>
          <w:sz w:val="24"/>
          <w:szCs w:val="24"/>
        </w:rPr>
        <w:t>EnergIF</w:t>
      </w:r>
      <w:r w:rsidR="00DA30A2" w:rsidRPr="004B5089">
        <w:rPr>
          <w:rFonts w:cs="Arial"/>
          <w:sz w:val="24"/>
          <w:szCs w:val="24"/>
        </w:rPr>
        <w:t>E</w:t>
      </w:r>
      <w:proofErr w:type="spellEnd"/>
      <w:r w:rsidRPr="004B5089">
        <w:rPr>
          <w:rFonts w:cs="Arial"/>
          <w:sz w:val="24"/>
          <w:szCs w:val="24"/>
        </w:rPr>
        <w:t xml:space="preserve"> a ser executado no </w:t>
      </w:r>
      <w:r w:rsidR="0079474F" w:rsidRPr="004B5089">
        <w:rPr>
          <w:rFonts w:cs="Arial"/>
          <w:sz w:val="24"/>
          <w:szCs w:val="24"/>
          <w:u w:val="single"/>
        </w:rPr>
        <w:t xml:space="preserve">Campus Jaguari </w:t>
      </w:r>
      <w:r w:rsidR="00452801" w:rsidRPr="004B5089">
        <w:rPr>
          <w:rFonts w:cs="Arial"/>
          <w:sz w:val="24"/>
          <w:szCs w:val="24"/>
          <w:u w:val="single"/>
        </w:rPr>
        <w:t>–</w:t>
      </w:r>
      <w:r w:rsidR="0079474F" w:rsidRPr="004B5089">
        <w:rPr>
          <w:rFonts w:cs="Arial"/>
          <w:sz w:val="24"/>
          <w:szCs w:val="24"/>
          <w:u w:val="single"/>
        </w:rPr>
        <w:t xml:space="preserve"> Centro de Referência de Santiago</w:t>
      </w:r>
      <w:r w:rsidRPr="004B5089">
        <w:rPr>
          <w:rFonts w:cs="Arial"/>
          <w:sz w:val="24"/>
          <w:szCs w:val="24"/>
        </w:rPr>
        <w:t xml:space="preserve"> e me comprometo a exercer as atividades inerentes ao cargo de </w:t>
      </w:r>
      <w:r w:rsidR="0079474F" w:rsidRPr="004B5089">
        <w:rPr>
          <w:rFonts w:cs="Arial"/>
          <w:sz w:val="24"/>
          <w:szCs w:val="24"/>
          <w:u w:val="single"/>
        </w:rPr>
        <w:t>apoio às atividades acadêmicas e administrativas</w:t>
      </w:r>
      <w:r w:rsidRPr="004B5089">
        <w:rPr>
          <w:rFonts w:cs="Arial"/>
          <w:sz w:val="24"/>
          <w:szCs w:val="24"/>
        </w:rPr>
        <w:t xml:space="preserve">, conforme exigências do Edital n° </w:t>
      </w:r>
      <w:r w:rsidR="0071327F" w:rsidRPr="004B5089">
        <w:rPr>
          <w:rFonts w:cs="Arial"/>
          <w:sz w:val="24"/>
          <w:szCs w:val="24"/>
        </w:rPr>
        <w:t>_____</w:t>
      </w:r>
      <w:r w:rsidR="0079474F" w:rsidRPr="004B5089">
        <w:rPr>
          <w:rFonts w:cs="Arial"/>
          <w:sz w:val="24"/>
          <w:szCs w:val="24"/>
        </w:rPr>
        <w:t>/202</w:t>
      </w:r>
      <w:r w:rsidR="004A4FF7" w:rsidRPr="004B5089">
        <w:rPr>
          <w:rFonts w:cs="Arial"/>
          <w:sz w:val="24"/>
          <w:szCs w:val="24"/>
        </w:rPr>
        <w:t>3</w:t>
      </w:r>
      <w:r w:rsidRPr="004B5089">
        <w:rPr>
          <w:rFonts w:cs="Arial"/>
          <w:sz w:val="24"/>
          <w:szCs w:val="24"/>
        </w:rPr>
        <w:t>, em jornada extraordinária ao meu regime de trabalho, ou durante meu regime normal de trabalho mediante a apresentação de formulário de compensação de horas.</w:t>
      </w:r>
    </w:p>
    <w:p w14:paraId="2FC921BF" w14:textId="77777777" w:rsidR="00022DEE" w:rsidRPr="004B5089" w:rsidRDefault="00022DEE" w:rsidP="00022DEE">
      <w:pPr>
        <w:autoSpaceDE w:val="0"/>
        <w:autoSpaceDN w:val="0"/>
        <w:adjustRightInd w:val="0"/>
        <w:spacing w:after="120" w:line="360" w:lineRule="auto"/>
        <w:ind w:firstLine="708"/>
        <w:jc w:val="both"/>
        <w:rPr>
          <w:rFonts w:cs="Arial"/>
          <w:sz w:val="24"/>
          <w:szCs w:val="24"/>
        </w:rPr>
      </w:pPr>
      <w:r w:rsidRPr="004B5089">
        <w:rPr>
          <w:rFonts w:cs="Arial"/>
          <w:sz w:val="24"/>
          <w:szCs w:val="24"/>
        </w:rPr>
        <w:t>Declaro, ainda, não receber cumulativamente bolsas/auxílios financiadas pelo FNDE.</w:t>
      </w:r>
    </w:p>
    <w:p w14:paraId="52205A6D" w14:textId="77777777" w:rsidR="00081576" w:rsidRPr="004B5089" w:rsidRDefault="00081576" w:rsidP="003D19D2">
      <w:pPr>
        <w:autoSpaceDE w:val="0"/>
        <w:autoSpaceDN w:val="0"/>
        <w:adjustRightInd w:val="0"/>
        <w:spacing w:after="120" w:line="360" w:lineRule="auto"/>
        <w:jc w:val="both"/>
        <w:rPr>
          <w:rFonts w:cs="Arial"/>
          <w:sz w:val="24"/>
          <w:szCs w:val="24"/>
        </w:rPr>
      </w:pPr>
    </w:p>
    <w:p w14:paraId="3E39F0B9" w14:textId="3FEE9176" w:rsidR="00081576" w:rsidRPr="004B5089" w:rsidRDefault="0018339A" w:rsidP="003D19D2">
      <w:pPr>
        <w:autoSpaceDE w:val="0"/>
        <w:autoSpaceDN w:val="0"/>
        <w:adjustRightInd w:val="0"/>
        <w:spacing w:after="120" w:line="360" w:lineRule="auto"/>
        <w:jc w:val="right"/>
        <w:rPr>
          <w:rFonts w:cs="Arial"/>
          <w:sz w:val="24"/>
          <w:szCs w:val="24"/>
        </w:rPr>
      </w:pPr>
      <w:r w:rsidRPr="004B5089">
        <w:rPr>
          <w:rFonts w:cs="Arial"/>
          <w:sz w:val="24"/>
          <w:szCs w:val="24"/>
        </w:rPr>
        <w:t xml:space="preserve">________________________, ______de </w:t>
      </w:r>
      <w:r w:rsidR="00100714" w:rsidRPr="004B5089">
        <w:rPr>
          <w:rFonts w:cs="Arial"/>
          <w:sz w:val="24"/>
          <w:szCs w:val="24"/>
        </w:rPr>
        <w:t xml:space="preserve">__________ </w:t>
      </w:r>
      <w:proofErr w:type="spellStart"/>
      <w:r w:rsidR="00AA52A3" w:rsidRPr="004B5089">
        <w:rPr>
          <w:rFonts w:cs="Arial"/>
          <w:sz w:val="24"/>
          <w:szCs w:val="24"/>
        </w:rPr>
        <w:t>de</w:t>
      </w:r>
      <w:proofErr w:type="spellEnd"/>
      <w:r w:rsidR="00AA52A3" w:rsidRPr="004B5089">
        <w:rPr>
          <w:rFonts w:cs="Arial"/>
          <w:sz w:val="24"/>
          <w:szCs w:val="24"/>
        </w:rPr>
        <w:t xml:space="preserve"> 20</w:t>
      </w:r>
      <w:r w:rsidR="0079474F" w:rsidRPr="004B5089">
        <w:rPr>
          <w:rFonts w:cs="Arial"/>
          <w:sz w:val="24"/>
          <w:szCs w:val="24"/>
        </w:rPr>
        <w:t>2</w:t>
      </w:r>
      <w:r w:rsidR="004A4FF7" w:rsidRPr="004B5089">
        <w:rPr>
          <w:rFonts w:cs="Arial"/>
          <w:sz w:val="24"/>
          <w:szCs w:val="24"/>
        </w:rPr>
        <w:t>3</w:t>
      </w:r>
      <w:r w:rsidR="00D12492" w:rsidRPr="004B5089">
        <w:rPr>
          <w:rFonts w:cs="Arial"/>
          <w:sz w:val="24"/>
          <w:szCs w:val="24"/>
        </w:rPr>
        <w:t>.</w:t>
      </w:r>
    </w:p>
    <w:p w14:paraId="4FD4BCFA" w14:textId="77777777" w:rsidR="00081576" w:rsidRPr="004B5089" w:rsidRDefault="00081576" w:rsidP="003D19D2">
      <w:pPr>
        <w:autoSpaceDE w:val="0"/>
        <w:autoSpaceDN w:val="0"/>
        <w:adjustRightInd w:val="0"/>
        <w:spacing w:after="120" w:line="360" w:lineRule="auto"/>
        <w:jc w:val="both"/>
        <w:rPr>
          <w:rFonts w:cs="Arial"/>
          <w:sz w:val="24"/>
          <w:szCs w:val="24"/>
        </w:rPr>
      </w:pPr>
    </w:p>
    <w:p w14:paraId="2F629F82" w14:textId="77777777" w:rsidR="00081576" w:rsidRPr="004B5089" w:rsidRDefault="00081576" w:rsidP="003D19D2">
      <w:pPr>
        <w:autoSpaceDE w:val="0"/>
        <w:autoSpaceDN w:val="0"/>
        <w:adjustRightInd w:val="0"/>
        <w:spacing w:after="120" w:line="360" w:lineRule="auto"/>
        <w:jc w:val="both"/>
        <w:rPr>
          <w:rFonts w:cs="Arial"/>
          <w:sz w:val="24"/>
          <w:szCs w:val="24"/>
        </w:rPr>
      </w:pPr>
    </w:p>
    <w:p w14:paraId="758E0C26" w14:textId="77777777" w:rsidR="00081576" w:rsidRPr="004B5089" w:rsidRDefault="00081576" w:rsidP="007A4356">
      <w:pPr>
        <w:autoSpaceDE w:val="0"/>
        <w:autoSpaceDN w:val="0"/>
        <w:adjustRightInd w:val="0"/>
        <w:spacing w:line="360" w:lineRule="auto"/>
        <w:jc w:val="center"/>
        <w:rPr>
          <w:rFonts w:cs="Arial"/>
          <w:sz w:val="24"/>
          <w:szCs w:val="24"/>
        </w:rPr>
      </w:pPr>
      <w:r w:rsidRPr="004B5089">
        <w:rPr>
          <w:rFonts w:cs="Arial"/>
          <w:sz w:val="24"/>
          <w:szCs w:val="24"/>
        </w:rPr>
        <w:t>______________________________</w:t>
      </w:r>
    </w:p>
    <w:p w14:paraId="65750A69" w14:textId="77777777" w:rsidR="00081576" w:rsidRPr="004B5089" w:rsidRDefault="00A71066" w:rsidP="007A4356">
      <w:pPr>
        <w:autoSpaceDE w:val="0"/>
        <w:autoSpaceDN w:val="0"/>
        <w:adjustRightInd w:val="0"/>
        <w:spacing w:line="360" w:lineRule="auto"/>
        <w:jc w:val="center"/>
        <w:rPr>
          <w:rFonts w:cs="Arial"/>
          <w:sz w:val="24"/>
          <w:szCs w:val="24"/>
        </w:rPr>
      </w:pPr>
      <w:r w:rsidRPr="004B5089">
        <w:rPr>
          <w:rFonts w:cs="Arial"/>
          <w:sz w:val="24"/>
          <w:szCs w:val="24"/>
        </w:rPr>
        <w:t>Bolsista</w:t>
      </w:r>
    </w:p>
    <w:p w14:paraId="561D3AAE" w14:textId="77777777" w:rsidR="00081576" w:rsidRPr="004B5089" w:rsidRDefault="00081576" w:rsidP="003D19D2">
      <w:pPr>
        <w:autoSpaceDE w:val="0"/>
        <w:autoSpaceDN w:val="0"/>
        <w:adjustRightInd w:val="0"/>
        <w:spacing w:after="120" w:line="360" w:lineRule="auto"/>
        <w:jc w:val="both"/>
        <w:rPr>
          <w:rFonts w:cs="Arial"/>
          <w:sz w:val="24"/>
          <w:szCs w:val="24"/>
        </w:rPr>
      </w:pPr>
      <w:r w:rsidRPr="004B5089">
        <w:rPr>
          <w:rFonts w:cs="Arial"/>
          <w:sz w:val="24"/>
          <w:szCs w:val="24"/>
        </w:rPr>
        <w:t xml:space="preserve">De acordo:                                                    </w:t>
      </w:r>
    </w:p>
    <w:p w14:paraId="3A610B90" w14:textId="77777777" w:rsidR="00081576" w:rsidRPr="004B5089" w:rsidRDefault="00081576" w:rsidP="003D19D2">
      <w:pPr>
        <w:autoSpaceDE w:val="0"/>
        <w:autoSpaceDN w:val="0"/>
        <w:adjustRightInd w:val="0"/>
        <w:spacing w:after="120" w:line="360" w:lineRule="auto"/>
        <w:jc w:val="both"/>
        <w:rPr>
          <w:rFonts w:cs="Arial"/>
          <w:sz w:val="24"/>
          <w:szCs w:val="24"/>
        </w:rPr>
      </w:pPr>
    </w:p>
    <w:p w14:paraId="380571CC" w14:textId="77777777" w:rsidR="00081576" w:rsidRPr="004B5089" w:rsidRDefault="00081576" w:rsidP="003D19D2">
      <w:pPr>
        <w:autoSpaceDE w:val="0"/>
        <w:autoSpaceDN w:val="0"/>
        <w:adjustRightInd w:val="0"/>
        <w:spacing w:after="120" w:line="360" w:lineRule="auto"/>
        <w:jc w:val="both"/>
        <w:rPr>
          <w:rFonts w:cs="Arial"/>
          <w:sz w:val="24"/>
          <w:szCs w:val="24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4541"/>
        <w:gridCol w:w="4530"/>
      </w:tblGrid>
      <w:tr w:rsidR="004B5089" w:rsidRPr="004B5089" w14:paraId="432F41EF" w14:textId="77777777" w:rsidTr="005C127F">
        <w:tc>
          <w:tcPr>
            <w:tcW w:w="4605" w:type="dxa"/>
            <w:shd w:val="clear" w:color="auto" w:fill="auto"/>
            <w:vAlign w:val="center"/>
          </w:tcPr>
          <w:p w14:paraId="43EB7AD2" w14:textId="77777777" w:rsidR="00081576" w:rsidRPr="004B5089" w:rsidRDefault="00081576" w:rsidP="005B04E6">
            <w:pPr>
              <w:autoSpaceDE w:val="0"/>
              <w:autoSpaceDN w:val="0"/>
              <w:adjustRightInd w:val="0"/>
              <w:jc w:val="center"/>
              <w:rPr>
                <w:rFonts w:cs="Arial"/>
                <w:sz w:val="24"/>
                <w:szCs w:val="24"/>
              </w:rPr>
            </w:pPr>
            <w:r w:rsidRPr="004B5089">
              <w:rPr>
                <w:rFonts w:cs="Arial"/>
                <w:sz w:val="24"/>
                <w:szCs w:val="24"/>
              </w:rPr>
              <w:t>___________________________</w:t>
            </w:r>
          </w:p>
        </w:tc>
        <w:tc>
          <w:tcPr>
            <w:tcW w:w="4606" w:type="dxa"/>
            <w:shd w:val="clear" w:color="auto" w:fill="auto"/>
            <w:vAlign w:val="center"/>
          </w:tcPr>
          <w:p w14:paraId="3BD3B0B7" w14:textId="77777777" w:rsidR="00081576" w:rsidRPr="004B5089" w:rsidRDefault="00081576" w:rsidP="005B04E6">
            <w:pPr>
              <w:autoSpaceDE w:val="0"/>
              <w:autoSpaceDN w:val="0"/>
              <w:adjustRightInd w:val="0"/>
              <w:jc w:val="center"/>
              <w:rPr>
                <w:rFonts w:cs="Arial"/>
                <w:sz w:val="24"/>
                <w:szCs w:val="24"/>
              </w:rPr>
            </w:pPr>
            <w:r w:rsidRPr="004B5089">
              <w:rPr>
                <w:rFonts w:cs="Arial"/>
                <w:sz w:val="24"/>
                <w:szCs w:val="24"/>
              </w:rPr>
              <w:t>__________________________</w:t>
            </w:r>
          </w:p>
        </w:tc>
      </w:tr>
      <w:tr w:rsidR="004B5089" w:rsidRPr="004B5089" w14:paraId="2553EAA2" w14:textId="77777777" w:rsidTr="005C127F">
        <w:tc>
          <w:tcPr>
            <w:tcW w:w="4605" w:type="dxa"/>
            <w:shd w:val="clear" w:color="auto" w:fill="auto"/>
            <w:vAlign w:val="center"/>
          </w:tcPr>
          <w:p w14:paraId="0701456B" w14:textId="77777777" w:rsidR="00081576" w:rsidRPr="004B5089" w:rsidRDefault="00081576" w:rsidP="005B04E6">
            <w:pPr>
              <w:autoSpaceDE w:val="0"/>
              <w:autoSpaceDN w:val="0"/>
              <w:adjustRightInd w:val="0"/>
              <w:jc w:val="center"/>
              <w:rPr>
                <w:rFonts w:cs="Arial"/>
                <w:sz w:val="24"/>
                <w:szCs w:val="24"/>
              </w:rPr>
            </w:pPr>
            <w:r w:rsidRPr="004B5089">
              <w:rPr>
                <w:rFonts w:cs="Arial"/>
                <w:sz w:val="24"/>
                <w:szCs w:val="24"/>
              </w:rPr>
              <w:t>Chefe Imediato.</w:t>
            </w:r>
          </w:p>
        </w:tc>
        <w:tc>
          <w:tcPr>
            <w:tcW w:w="4606" w:type="dxa"/>
            <w:shd w:val="clear" w:color="auto" w:fill="auto"/>
            <w:vAlign w:val="center"/>
          </w:tcPr>
          <w:p w14:paraId="56D0DA4F" w14:textId="77777777" w:rsidR="00081576" w:rsidRPr="004B5089" w:rsidRDefault="00081576" w:rsidP="005B04E6">
            <w:pPr>
              <w:autoSpaceDE w:val="0"/>
              <w:autoSpaceDN w:val="0"/>
              <w:adjustRightInd w:val="0"/>
              <w:jc w:val="center"/>
              <w:rPr>
                <w:rFonts w:cs="Arial"/>
                <w:sz w:val="24"/>
                <w:szCs w:val="24"/>
              </w:rPr>
            </w:pPr>
            <w:r w:rsidRPr="004B5089">
              <w:rPr>
                <w:rFonts w:cs="Arial"/>
                <w:sz w:val="24"/>
                <w:szCs w:val="24"/>
              </w:rPr>
              <w:t>Coord. Gestão de Pessoas.</w:t>
            </w:r>
          </w:p>
        </w:tc>
      </w:tr>
    </w:tbl>
    <w:p w14:paraId="08678971" w14:textId="6EA6228A" w:rsidR="007F4AFE" w:rsidRPr="004B5089" w:rsidRDefault="00EB6179" w:rsidP="00EB6179">
      <w:pPr>
        <w:pStyle w:val="Ttulo1"/>
        <w:rPr>
          <w:rFonts w:cs="Arial"/>
          <w:szCs w:val="24"/>
        </w:rPr>
      </w:pPr>
      <w:r w:rsidRPr="004B5089">
        <w:rPr>
          <w:rFonts w:cs="Arial"/>
          <w:szCs w:val="24"/>
        </w:rPr>
        <w:t xml:space="preserve"> </w:t>
      </w:r>
    </w:p>
    <w:sectPr w:rsidR="007F4AFE" w:rsidRPr="004B5089" w:rsidSect="00507270">
      <w:headerReference w:type="default" r:id="rId8"/>
      <w:footerReference w:type="default" r:id="rId9"/>
      <w:pgSz w:w="11906" w:h="16838"/>
      <w:pgMar w:top="1701" w:right="1134" w:bottom="1134" w:left="1701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7207877" w14:textId="77777777" w:rsidR="00934C3F" w:rsidRDefault="00934C3F">
      <w:r>
        <w:separator/>
      </w:r>
    </w:p>
  </w:endnote>
  <w:endnote w:type="continuationSeparator" w:id="0">
    <w:p w14:paraId="49A4AD79" w14:textId="77777777" w:rsidR="00934C3F" w:rsidRDefault="00934C3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OpenSymbol">
    <w:charset w:val="00"/>
    <w:family w:val="auto"/>
    <w:pitch w:val="variable"/>
    <w:sig w:usb0="800000AF" w:usb1="1001ECEA" w:usb2="00000000" w:usb3="00000000" w:csb0="0000000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ArialMT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13B59C4" w14:textId="15F32604" w:rsidR="00686DBE" w:rsidRDefault="00686DBE" w:rsidP="00695EA3">
    <w:pPr>
      <w:pStyle w:val="Rodap"/>
      <w:rPr>
        <w:sz w:val="6"/>
        <w:szCs w:val="16"/>
      </w:rPr>
    </w:pPr>
  </w:p>
  <w:p w14:paraId="4CEF7624" w14:textId="77777777" w:rsidR="00686DBE" w:rsidRDefault="00686DBE" w:rsidP="00695EA3">
    <w:pPr>
      <w:pStyle w:val="Rodap"/>
      <w:rPr>
        <w:sz w:val="6"/>
        <w:szCs w:val="16"/>
      </w:rPr>
    </w:pPr>
  </w:p>
  <w:p w14:paraId="43D77ADE" w14:textId="77777777" w:rsidR="00812916" w:rsidRPr="004B5089" w:rsidRDefault="00812916" w:rsidP="00812916">
    <w:pPr>
      <w:ind w:left="970" w:right="930"/>
      <w:jc w:val="center"/>
      <w:rPr>
        <w:rFonts w:asciiTheme="minorHAnsi" w:hAnsiTheme="minorHAnsi"/>
        <w:sz w:val="20"/>
      </w:rPr>
    </w:pPr>
    <w:r w:rsidRPr="004B5089">
      <w:rPr>
        <w:rFonts w:asciiTheme="minorHAnsi" w:hAnsiTheme="minorHAnsi"/>
        <w:sz w:val="20"/>
      </w:rPr>
      <w:t xml:space="preserve">BR 287, KM 360, Estrada do Chapadão, </w:t>
    </w:r>
    <w:proofErr w:type="spellStart"/>
    <w:r w:rsidRPr="004B5089">
      <w:rPr>
        <w:rFonts w:asciiTheme="minorHAnsi" w:hAnsiTheme="minorHAnsi"/>
        <w:sz w:val="20"/>
      </w:rPr>
      <w:t>sn</w:t>
    </w:r>
    <w:proofErr w:type="spellEnd"/>
    <w:r w:rsidRPr="004B5089">
      <w:rPr>
        <w:rFonts w:asciiTheme="minorHAnsi" w:hAnsiTheme="minorHAnsi"/>
        <w:sz w:val="20"/>
      </w:rPr>
      <w:t xml:space="preserve"> – CEP 97760-000 – Jaguari/RS</w:t>
    </w:r>
  </w:p>
  <w:p w14:paraId="3C917116" w14:textId="77777777" w:rsidR="00812916" w:rsidRPr="004B5089" w:rsidRDefault="00812916" w:rsidP="00812916">
    <w:pPr>
      <w:ind w:left="970" w:right="930"/>
      <w:jc w:val="center"/>
      <w:rPr>
        <w:rFonts w:asciiTheme="minorHAnsi" w:hAnsiTheme="minorHAnsi"/>
        <w:sz w:val="20"/>
      </w:rPr>
    </w:pPr>
    <w:r w:rsidRPr="004B5089">
      <w:rPr>
        <w:rFonts w:asciiTheme="minorHAnsi" w:hAnsiTheme="minorHAnsi"/>
        <w:sz w:val="20"/>
      </w:rPr>
      <w:t xml:space="preserve">Fone: (55) 3255 - 0200 – E-mail: </w:t>
    </w:r>
    <w:r w:rsidRPr="004B5089">
      <w:rPr>
        <w:rFonts w:asciiTheme="minorHAnsi" w:hAnsiTheme="minorHAnsi"/>
        <w:sz w:val="20"/>
        <w:u w:val="single"/>
      </w:rPr>
      <w:t>gabinete.ja@iffarroupilha.edu.br</w:t>
    </w:r>
    <w:r w:rsidRPr="004B5089">
      <w:rPr>
        <w:rFonts w:asciiTheme="minorHAnsi" w:hAnsiTheme="minorHAnsi"/>
        <w:sz w:val="20"/>
      </w:rPr>
      <w:t xml:space="preserve"> </w:t>
    </w:r>
  </w:p>
  <w:p w14:paraId="5663BED6" w14:textId="62252EE4" w:rsidR="00686DBE" w:rsidRPr="003E4DE8" w:rsidRDefault="00686DBE" w:rsidP="009665B9">
    <w:pPr>
      <w:pStyle w:val="Rodap"/>
      <w:jc w:val="right"/>
      <w:rPr>
        <w:sz w:val="20"/>
        <w:szCs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4E2B40F" w14:textId="77777777" w:rsidR="00934C3F" w:rsidRDefault="00934C3F">
      <w:r>
        <w:separator/>
      </w:r>
    </w:p>
  </w:footnote>
  <w:footnote w:type="continuationSeparator" w:id="0">
    <w:p w14:paraId="024C4219" w14:textId="77777777" w:rsidR="00934C3F" w:rsidRDefault="00934C3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C6967D3" w14:textId="77777777" w:rsidR="00812916" w:rsidRDefault="00812916" w:rsidP="00812916">
    <w:pPr>
      <w:spacing w:after="120"/>
      <w:jc w:val="center"/>
    </w:pPr>
    <w:r>
      <w:rPr>
        <w:noProof/>
        <w:lang w:eastAsia="pt-BR"/>
      </w:rPr>
      <w:drawing>
        <wp:inline distT="0" distB="0" distL="0" distR="0" wp14:anchorId="1F03F1C0" wp14:editId="755E0732">
          <wp:extent cx="1006357" cy="834763"/>
          <wp:effectExtent l="0" t="0" r="0" b="0"/>
          <wp:docPr id="4" name="Imagem 4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jp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006357" cy="834763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  <w:p w14:paraId="22C10164" w14:textId="77777777" w:rsidR="00812916" w:rsidRPr="00062B5F" w:rsidRDefault="00812916" w:rsidP="00812916">
    <w:pPr>
      <w:jc w:val="center"/>
      <w:rPr>
        <w:rFonts w:asciiTheme="minorHAnsi" w:hAnsiTheme="minorHAnsi"/>
      </w:rPr>
    </w:pPr>
    <w:r w:rsidRPr="00062B5F">
      <w:rPr>
        <w:rFonts w:asciiTheme="minorHAnsi" w:hAnsiTheme="minorHAnsi"/>
      </w:rPr>
      <w:t>MINISTÉRIO DA EDUCAÇÃO</w:t>
    </w:r>
  </w:p>
  <w:p w14:paraId="615F16FE" w14:textId="77777777" w:rsidR="00812916" w:rsidRPr="00062B5F" w:rsidRDefault="00812916" w:rsidP="00812916">
    <w:pPr>
      <w:jc w:val="center"/>
      <w:rPr>
        <w:rFonts w:asciiTheme="minorHAnsi" w:hAnsiTheme="minorHAnsi"/>
      </w:rPr>
    </w:pPr>
    <w:r w:rsidRPr="00062B5F">
      <w:rPr>
        <w:rFonts w:asciiTheme="minorHAnsi" w:hAnsiTheme="minorHAnsi"/>
      </w:rPr>
      <w:t>SECRETARIA DE EDUCAÇÃO, PROFISSIONAL E TECNOLÓGICA</w:t>
    </w:r>
  </w:p>
  <w:p w14:paraId="1801FAEC" w14:textId="77777777" w:rsidR="00812916" w:rsidRPr="000430A5" w:rsidRDefault="00812916" w:rsidP="00812916">
    <w:pPr>
      <w:jc w:val="center"/>
      <w:rPr>
        <w:b/>
        <w:sz w:val="16"/>
        <w:lang w:eastAsia="pt-BR"/>
      </w:rPr>
    </w:pPr>
    <w:r w:rsidRPr="00062B5F">
      <w:rPr>
        <w:rFonts w:asciiTheme="minorHAnsi" w:hAnsiTheme="minorHAnsi"/>
      </w:rPr>
      <w:t xml:space="preserve">INSTITUTO FEDERAL DE EDUCAÇÃO, CIÊNCIA E TECNOLOGIA </w:t>
    </w:r>
    <w:r w:rsidRPr="004B5089">
      <w:rPr>
        <w:rFonts w:asciiTheme="minorHAnsi" w:hAnsiTheme="minorHAnsi"/>
      </w:rPr>
      <w:t xml:space="preserve">FARROUPILHA </w:t>
    </w:r>
    <w:r w:rsidRPr="004B5089">
      <w:rPr>
        <w:rFonts w:asciiTheme="minorHAnsi" w:hAnsiTheme="minorHAnsi"/>
        <w:i/>
      </w:rPr>
      <w:t>CAMPUS</w:t>
    </w:r>
    <w:r w:rsidRPr="004B5089">
      <w:rPr>
        <w:rFonts w:asciiTheme="minorHAnsi" w:hAnsiTheme="minorHAnsi"/>
      </w:rPr>
      <w:t xml:space="preserve"> JAGUARI</w:t>
    </w:r>
  </w:p>
  <w:p w14:paraId="63DA6805" w14:textId="77777777" w:rsidR="00686DBE" w:rsidRPr="000430A5" w:rsidRDefault="00686DBE" w:rsidP="000430A5">
    <w:pPr>
      <w:jc w:val="center"/>
      <w:rPr>
        <w:b/>
        <w:sz w:val="16"/>
        <w:lang w:eastAsia="pt-BR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singleLevel"/>
    <w:tmpl w:val="00000001"/>
    <w:name w:val="WW8Num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2" w15:restartNumberingAfterBreak="0">
    <w:nsid w:val="00000003"/>
    <w:multiLevelType w:val="singleLevel"/>
    <w:tmpl w:val="00000003"/>
    <w:name w:val="WW8Num3"/>
    <w:lvl w:ilvl="0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/>
      </w:rPr>
    </w:lvl>
  </w:abstractNum>
  <w:abstractNum w:abstractNumId="3" w15:restartNumberingAfterBreak="0">
    <w:nsid w:val="00000004"/>
    <w:multiLevelType w:val="multilevel"/>
    <w:tmpl w:val="00000004"/>
    <w:name w:val="WW8Num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4" w15:restartNumberingAfterBreak="0">
    <w:nsid w:val="00000005"/>
    <w:multiLevelType w:val="multilevel"/>
    <w:tmpl w:val="00000005"/>
    <w:name w:val="WW8Num5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5" w15:restartNumberingAfterBreak="0">
    <w:nsid w:val="00000006"/>
    <w:multiLevelType w:val="multilevel"/>
    <w:tmpl w:val="00000006"/>
    <w:name w:val="WW8Num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6" w15:restartNumberingAfterBreak="0">
    <w:nsid w:val="00000007"/>
    <w:multiLevelType w:val="multilevel"/>
    <w:tmpl w:val="00000007"/>
    <w:name w:val="WW8Num7"/>
    <w:lvl w:ilvl="0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7" w15:restartNumberingAfterBreak="0">
    <w:nsid w:val="00000008"/>
    <w:multiLevelType w:val="multilevel"/>
    <w:tmpl w:val="00000008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8" w15:restartNumberingAfterBreak="0">
    <w:nsid w:val="01D85D4C"/>
    <w:multiLevelType w:val="hybridMultilevel"/>
    <w:tmpl w:val="FB42D5AE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6222A64"/>
    <w:multiLevelType w:val="hybridMultilevel"/>
    <w:tmpl w:val="167CD958"/>
    <w:lvl w:ilvl="0" w:tplc="C9BE173E">
      <w:start w:val="1"/>
      <w:numFmt w:val="decimalZero"/>
      <w:lvlText w:val="(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9EE3A86"/>
    <w:multiLevelType w:val="multilevel"/>
    <w:tmpl w:val="7ACAF7D4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1" w15:restartNumberingAfterBreak="0">
    <w:nsid w:val="2C3818CD"/>
    <w:multiLevelType w:val="hybridMultilevel"/>
    <w:tmpl w:val="C2FAABF8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004540B"/>
    <w:multiLevelType w:val="hybridMultilevel"/>
    <w:tmpl w:val="EE582860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1F70B74"/>
    <w:multiLevelType w:val="multilevel"/>
    <w:tmpl w:val="7A0EE49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w w:val="100"/>
      </w:r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hint="default"/>
        <w:b/>
        <w:w w:val="100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  <w:b/>
        <w:w w:val="100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  <w:b/>
        <w:w w:val="100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  <w:b/>
        <w:w w:val="100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hint="default"/>
        <w:b/>
        <w:w w:val="100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  <w:b/>
        <w:w w:val="100"/>
      </w:r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  <w:rPr>
        <w:rFonts w:hint="default"/>
        <w:b/>
        <w:w w:val="100"/>
      </w:rPr>
    </w:lvl>
    <w:lvl w:ilvl="8">
      <w:start w:val="1"/>
      <w:numFmt w:val="decimal"/>
      <w:isLgl/>
      <w:lvlText w:val="%1.%2.%3.%4.%5.%6.%7.%8.%9."/>
      <w:lvlJc w:val="left"/>
      <w:pPr>
        <w:ind w:left="2520" w:hanging="2160"/>
      </w:pPr>
      <w:rPr>
        <w:rFonts w:hint="default"/>
        <w:b/>
        <w:w w:val="100"/>
      </w:rPr>
    </w:lvl>
  </w:abstractNum>
  <w:abstractNum w:abstractNumId="14" w15:restartNumberingAfterBreak="0">
    <w:nsid w:val="37F334C5"/>
    <w:multiLevelType w:val="multilevel"/>
    <w:tmpl w:val="F2321A3A"/>
    <w:lvl w:ilvl="0">
      <w:start w:val="8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5" w15:restartNumberingAfterBreak="0">
    <w:nsid w:val="3817796A"/>
    <w:multiLevelType w:val="hybridMultilevel"/>
    <w:tmpl w:val="86EEC002"/>
    <w:lvl w:ilvl="0" w:tplc="DAC44208">
      <w:start w:val="2"/>
      <w:numFmt w:val="bullet"/>
      <w:lvlText w:val=""/>
      <w:lvlJc w:val="left"/>
      <w:pPr>
        <w:ind w:left="720" w:hanging="360"/>
      </w:pPr>
      <w:rPr>
        <w:rFonts w:ascii="Symbol" w:eastAsia="Calibri" w:hAnsi="Symbol" w:cs="Aria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B0A30EE"/>
    <w:multiLevelType w:val="multilevel"/>
    <w:tmpl w:val="2188D946"/>
    <w:lvl w:ilvl="0">
      <w:start w:val="7"/>
      <w:numFmt w:val="decimal"/>
      <w:lvlText w:val="%1"/>
      <w:lvlJc w:val="left"/>
      <w:pPr>
        <w:ind w:left="525" w:hanging="525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738" w:hanging="52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14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719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93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50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71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291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3504" w:hanging="1800"/>
      </w:pPr>
      <w:rPr>
        <w:rFonts w:hint="default"/>
      </w:rPr>
    </w:lvl>
  </w:abstractNum>
  <w:abstractNum w:abstractNumId="17" w15:restartNumberingAfterBreak="0">
    <w:nsid w:val="3F72329C"/>
    <w:multiLevelType w:val="hybridMultilevel"/>
    <w:tmpl w:val="16F2B254"/>
    <w:lvl w:ilvl="0" w:tplc="97C8765C">
      <w:start w:val="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12B474E"/>
    <w:multiLevelType w:val="hybridMultilevel"/>
    <w:tmpl w:val="6A10544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61561BA"/>
    <w:multiLevelType w:val="hybridMultilevel"/>
    <w:tmpl w:val="C294387E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9E763A8"/>
    <w:multiLevelType w:val="hybridMultilevel"/>
    <w:tmpl w:val="6D667D80"/>
    <w:lvl w:ilvl="0" w:tplc="04160001">
      <w:start w:val="1"/>
      <w:numFmt w:val="bullet"/>
      <w:lvlText w:val=""/>
      <w:lvlJc w:val="left"/>
      <w:pPr>
        <w:ind w:left="765" w:hanging="360"/>
      </w:pPr>
      <w:rPr>
        <w:rFonts w:ascii="Symbol" w:hAnsi="Symbol" w:hint="default"/>
      </w:rPr>
    </w:lvl>
    <w:lvl w:ilvl="1" w:tplc="04160003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4160005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416000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4160003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4160005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416000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4160003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4160005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21" w15:restartNumberingAfterBreak="0">
    <w:nsid w:val="4B7F004D"/>
    <w:multiLevelType w:val="hybridMultilevel"/>
    <w:tmpl w:val="6E6E0F5C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CD71BD1"/>
    <w:multiLevelType w:val="hybridMultilevel"/>
    <w:tmpl w:val="B482711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55613CED"/>
    <w:multiLevelType w:val="hybridMultilevel"/>
    <w:tmpl w:val="4AE832C8"/>
    <w:lvl w:ilvl="0" w:tplc="C2FE1C18">
      <w:start w:val="5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68B83AA2"/>
    <w:multiLevelType w:val="multilevel"/>
    <w:tmpl w:val="15C2FBF2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5" w15:restartNumberingAfterBreak="0">
    <w:nsid w:val="6AE76358"/>
    <w:multiLevelType w:val="multilevel"/>
    <w:tmpl w:val="0416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6" w15:restartNumberingAfterBreak="0">
    <w:nsid w:val="6DC60464"/>
    <w:multiLevelType w:val="hybridMultilevel"/>
    <w:tmpl w:val="E6724350"/>
    <w:lvl w:ilvl="0" w:tplc="CB9A5ED0">
      <w:start w:val="1"/>
      <w:numFmt w:val="decimalZero"/>
      <w:lvlText w:val="(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72B726EC"/>
    <w:multiLevelType w:val="hybridMultilevel"/>
    <w:tmpl w:val="381CDAC4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73822330"/>
    <w:multiLevelType w:val="multilevel"/>
    <w:tmpl w:val="3DEE38A0"/>
    <w:lvl w:ilvl="0">
      <w:start w:val="7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29" w15:restartNumberingAfterBreak="0">
    <w:nsid w:val="74F8305D"/>
    <w:multiLevelType w:val="multilevel"/>
    <w:tmpl w:val="0416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574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0" w15:restartNumberingAfterBreak="0">
    <w:nsid w:val="77C925B6"/>
    <w:multiLevelType w:val="multilevel"/>
    <w:tmpl w:val="0416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 w16cid:durableId="1402436800">
    <w:abstractNumId w:val="0"/>
  </w:num>
  <w:num w:numId="2" w16cid:durableId="107091778">
    <w:abstractNumId w:val="1"/>
  </w:num>
  <w:num w:numId="3" w16cid:durableId="1800029056">
    <w:abstractNumId w:val="2"/>
  </w:num>
  <w:num w:numId="4" w16cid:durableId="579019878">
    <w:abstractNumId w:val="3"/>
  </w:num>
  <w:num w:numId="5" w16cid:durableId="233391329">
    <w:abstractNumId w:val="4"/>
  </w:num>
  <w:num w:numId="6" w16cid:durableId="2065249104">
    <w:abstractNumId w:val="5"/>
  </w:num>
  <w:num w:numId="7" w16cid:durableId="533421396">
    <w:abstractNumId w:val="6"/>
  </w:num>
  <w:num w:numId="8" w16cid:durableId="1784838852">
    <w:abstractNumId w:val="7"/>
  </w:num>
  <w:num w:numId="9" w16cid:durableId="641084490">
    <w:abstractNumId w:val="8"/>
  </w:num>
  <w:num w:numId="10" w16cid:durableId="1662152280">
    <w:abstractNumId w:val="25"/>
  </w:num>
  <w:num w:numId="11" w16cid:durableId="359890827">
    <w:abstractNumId w:val="30"/>
  </w:num>
  <w:num w:numId="12" w16cid:durableId="1729458391">
    <w:abstractNumId w:val="28"/>
  </w:num>
  <w:num w:numId="13" w16cid:durableId="1682396180">
    <w:abstractNumId w:val="29"/>
  </w:num>
  <w:num w:numId="14" w16cid:durableId="1332294962">
    <w:abstractNumId w:val="16"/>
  </w:num>
  <w:num w:numId="15" w16cid:durableId="789862874">
    <w:abstractNumId w:val="14"/>
  </w:num>
  <w:num w:numId="16" w16cid:durableId="273489599">
    <w:abstractNumId w:val="10"/>
  </w:num>
  <w:num w:numId="17" w16cid:durableId="944967591">
    <w:abstractNumId w:val="23"/>
  </w:num>
  <w:num w:numId="18" w16cid:durableId="345644025">
    <w:abstractNumId w:val="24"/>
  </w:num>
  <w:num w:numId="19" w16cid:durableId="1112435806">
    <w:abstractNumId w:val="8"/>
  </w:num>
  <w:num w:numId="20" w16cid:durableId="342167876">
    <w:abstractNumId w:val="12"/>
  </w:num>
  <w:num w:numId="21" w16cid:durableId="2128305923">
    <w:abstractNumId w:val="22"/>
  </w:num>
  <w:num w:numId="22" w16cid:durableId="1303344904">
    <w:abstractNumId w:val="11"/>
  </w:num>
  <w:num w:numId="23" w16cid:durableId="1519807813">
    <w:abstractNumId w:val="27"/>
  </w:num>
  <w:num w:numId="24" w16cid:durableId="817846930">
    <w:abstractNumId w:val="17"/>
  </w:num>
  <w:num w:numId="25" w16cid:durableId="1292635542">
    <w:abstractNumId w:val="21"/>
  </w:num>
  <w:num w:numId="26" w16cid:durableId="47539091">
    <w:abstractNumId w:val="20"/>
  </w:num>
  <w:num w:numId="27" w16cid:durableId="1147815602">
    <w:abstractNumId w:val="19"/>
  </w:num>
  <w:num w:numId="28" w16cid:durableId="1653945305">
    <w:abstractNumId w:val="9"/>
  </w:num>
  <w:num w:numId="29" w16cid:durableId="229192999">
    <w:abstractNumId w:val="26"/>
  </w:num>
  <w:num w:numId="30" w16cid:durableId="886264227">
    <w:abstractNumId w:val="18"/>
  </w:num>
  <w:num w:numId="31" w16cid:durableId="1729916975">
    <w:abstractNumId w:val="15"/>
  </w:num>
  <w:num w:numId="32" w16cid:durableId="28577271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C26A7"/>
    <w:rsid w:val="000059E8"/>
    <w:rsid w:val="0001042C"/>
    <w:rsid w:val="00010816"/>
    <w:rsid w:val="000127F0"/>
    <w:rsid w:val="0001460C"/>
    <w:rsid w:val="000156A2"/>
    <w:rsid w:val="00022A79"/>
    <w:rsid w:val="00022DEE"/>
    <w:rsid w:val="00023B25"/>
    <w:rsid w:val="0002481B"/>
    <w:rsid w:val="00025E32"/>
    <w:rsid w:val="00030CCB"/>
    <w:rsid w:val="000340A1"/>
    <w:rsid w:val="00035432"/>
    <w:rsid w:val="00035ACE"/>
    <w:rsid w:val="000370D1"/>
    <w:rsid w:val="0004158D"/>
    <w:rsid w:val="00041F48"/>
    <w:rsid w:val="000422CC"/>
    <w:rsid w:val="000430A5"/>
    <w:rsid w:val="00050B1F"/>
    <w:rsid w:val="00052B9C"/>
    <w:rsid w:val="000604A2"/>
    <w:rsid w:val="000620CC"/>
    <w:rsid w:val="0006346D"/>
    <w:rsid w:val="00065256"/>
    <w:rsid w:val="000669F2"/>
    <w:rsid w:val="000703AC"/>
    <w:rsid w:val="000707A5"/>
    <w:rsid w:val="00071153"/>
    <w:rsid w:val="000722D6"/>
    <w:rsid w:val="0007294F"/>
    <w:rsid w:val="000733D2"/>
    <w:rsid w:val="00075FB5"/>
    <w:rsid w:val="00076B07"/>
    <w:rsid w:val="00076D1A"/>
    <w:rsid w:val="00080B6C"/>
    <w:rsid w:val="00081576"/>
    <w:rsid w:val="000843A4"/>
    <w:rsid w:val="00085058"/>
    <w:rsid w:val="00091AB0"/>
    <w:rsid w:val="00095174"/>
    <w:rsid w:val="00095E24"/>
    <w:rsid w:val="000A1163"/>
    <w:rsid w:val="000A46ED"/>
    <w:rsid w:val="000B1B3D"/>
    <w:rsid w:val="000B1BFA"/>
    <w:rsid w:val="000B2AF0"/>
    <w:rsid w:val="000B32BF"/>
    <w:rsid w:val="000B3A4F"/>
    <w:rsid w:val="000B3C71"/>
    <w:rsid w:val="000B4CA6"/>
    <w:rsid w:val="000B5BF7"/>
    <w:rsid w:val="000B6AA2"/>
    <w:rsid w:val="000C322C"/>
    <w:rsid w:val="000C333A"/>
    <w:rsid w:val="000C343F"/>
    <w:rsid w:val="000C3DFA"/>
    <w:rsid w:val="000C3F9F"/>
    <w:rsid w:val="000C77CC"/>
    <w:rsid w:val="000D26DD"/>
    <w:rsid w:val="000D2810"/>
    <w:rsid w:val="000D5911"/>
    <w:rsid w:val="000D64B6"/>
    <w:rsid w:val="000D6B74"/>
    <w:rsid w:val="000E2456"/>
    <w:rsid w:val="000E5664"/>
    <w:rsid w:val="000F33E6"/>
    <w:rsid w:val="000F6C43"/>
    <w:rsid w:val="00100714"/>
    <w:rsid w:val="00100F0C"/>
    <w:rsid w:val="00101C27"/>
    <w:rsid w:val="0010369C"/>
    <w:rsid w:val="00105DFD"/>
    <w:rsid w:val="0011352E"/>
    <w:rsid w:val="00114E10"/>
    <w:rsid w:val="00114E30"/>
    <w:rsid w:val="00116F68"/>
    <w:rsid w:val="00117CD0"/>
    <w:rsid w:val="001206CF"/>
    <w:rsid w:val="00122C96"/>
    <w:rsid w:val="00123B1C"/>
    <w:rsid w:val="00125E0D"/>
    <w:rsid w:val="00127B9D"/>
    <w:rsid w:val="00130944"/>
    <w:rsid w:val="00130CD0"/>
    <w:rsid w:val="001320C7"/>
    <w:rsid w:val="001327B2"/>
    <w:rsid w:val="0013350B"/>
    <w:rsid w:val="00133965"/>
    <w:rsid w:val="001339C4"/>
    <w:rsid w:val="001419D8"/>
    <w:rsid w:val="0014255E"/>
    <w:rsid w:val="00142563"/>
    <w:rsid w:val="00143EE9"/>
    <w:rsid w:val="00144D15"/>
    <w:rsid w:val="001455D8"/>
    <w:rsid w:val="0014621D"/>
    <w:rsid w:val="00147636"/>
    <w:rsid w:val="00147888"/>
    <w:rsid w:val="00151AEF"/>
    <w:rsid w:val="00151CC5"/>
    <w:rsid w:val="00153CCD"/>
    <w:rsid w:val="0015412C"/>
    <w:rsid w:val="00155542"/>
    <w:rsid w:val="00156515"/>
    <w:rsid w:val="0015655F"/>
    <w:rsid w:val="001570CF"/>
    <w:rsid w:val="00157FB4"/>
    <w:rsid w:val="00160C93"/>
    <w:rsid w:val="001642A7"/>
    <w:rsid w:val="0016667B"/>
    <w:rsid w:val="00172D61"/>
    <w:rsid w:val="0018339A"/>
    <w:rsid w:val="00183946"/>
    <w:rsid w:val="00183DC9"/>
    <w:rsid w:val="001864FE"/>
    <w:rsid w:val="001907D9"/>
    <w:rsid w:val="00191941"/>
    <w:rsid w:val="00193642"/>
    <w:rsid w:val="00196455"/>
    <w:rsid w:val="001A4411"/>
    <w:rsid w:val="001A6FB7"/>
    <w:rsid w:val="001A725F"/>
    <w:rsid w:val="001B0757"/>
    <w:rsid w:val="001B75FD"/>
    <w:rsid w:val="001C0EA9"/>
    <w:rsid w:val="001C1EDD"/>
    <w:rsid w:val="001D030E"/>
    <w:rsid w:val="001D04D8"/>
    <w:rsid w:val="001D0A27"/>
    <w:rsid w:val="001D38BB"/>
    <w:rsid w:val="001D47B5"/>
    <w:rsid w:val="001D5158"/>
    <w:rsid w:val="001D5178"/>
    <w:rsid w:val="001D5880"/>
    <w:rsid w:val="001E1350"/>
    <w:rsid w:val="001E2138"/>
    <w:rsid w:val="001E5035"/>
    <w:rsid w:val="001E58EC"/>
    <w:rsid w:val="001E617D"/>
    <w:rsid w:val="001E66CB"/>
    <w:rsid w:val="001E7320"/>
    <w:rsid w:val="001F20F3"/>
    <w:rsid w:val="001F4253"/>
    <w:rsid w:val="001F54B7"/>
    <w:rsid w:val="001F7689"/>
    <w:rsid w:val="0020037B"/>
    <w:rsid w:val="00200C42"/>
    <w:rsid w:val="00202762"/>
    <w:rsid w:val="0020424F"/>
    <w:rsid w:val="00204B1B"/>
    <w:rsid w:val="00210C0A"/>
    <w:rsid w:val="00210D99"/>
    <w:rsid w:val="0021198D"/>
    <w:rsid w:val="00214F1B"/>
    <w:rsid w:val="00215D10"/>
    <w:rsid w:val="00222B87"/>
    <w:rsid w:val="00224E34"/>
    <w:rsid w:val="00225644"/>
    <w:rsid w:val="002278E6"/>
    <w:rsid w:val="00231D03"/>
    <w:rsid w:val="00232AF2"/>
    <w:rsid w:val="002345E5"/>
    <w:rsid w:val="00242522"/>
    <w:rsid w:val="00261AC1"/>
    <w:rsid w:val="00262527"/>
    <w:rsid w:val="00262DC4"/>
    <w:rsid w:val="002639CD"/>
    <w:rsid w:val="0026508B"/>
    <w:rsid w:val="00266710"/>
    <w:rsid w:val="00267D3E"/>
    <w:rsid w:val="00270101"/>
    <w:rsid w:val="00272177"/>
    <w:rsid w:val="00274A22"/>
    <w:rsid w:val="00274B97"/>
    <w:rsid w:val="002758BC"/>
    <w:rsid w:val="00276EF3"/>
    <w:rsid w:val="00282BF8"/>
    <w:rsid w:val="00287F16"/>
    <w:rsid w:val="0029151B"/>
    <w:rsid w:val="002916FF"/>
    <w:rsid w:val="00291BA9"/>
    <w:rsid w:val="00294B38"/>
    <w:rsid w:val="0029740F"/>
    <w:rsid w:val="002A7DDB"/>
    <w:rsid w:val="002B0C04"/>
    <w:rsid w:val="002B44FC"/>
    <w:rsid w:val="002B678C"/>
    <w:rsid w:val="002B7BB7"/>
    <w:rsid w:val="002C007F"/>
    <w:rsid w:val="002C2CB9"/>
    <w:rsid w:val="002C542E"/>
    <w:rsid w:val="002C575D"/>
    <w:rsid w:val="002C617A"/>
    <w:rsid w:val="002C71B2"/>
    <w:rsid w:val="002C749D"/>
    <w:rsid w:val="002D0430"/>
    <w:rsid w:val="002D0CC7"/>
    <w:rsid w:val="002D4F74"/>
    <w:rsid w:val="002E05EF"/>
    <w:rsid w:val="002E1D1C"/>
    <w:rsid w:val="002E29AF"/>
    <w:rsid w:val="002E2E9C"/>
    <w:rsid w:val="002E4349"/>
    <w:rsid w:val="002F0CC2"/>
    <w:rsid w:val="002F3349"/>
    <w:rsid w:val="002F3A08"/>
    <w:rsid w:val="00300010"/>
    <w:rsid w:val="003008D0"/>
    <w:rsid w:val="00302189"/>
    <w:rsid w:val="00304A7F"/>
    <w:rsid w:val="00305AC8"/>
    <w:rsid w:val="00310D15"/>
    <w:rsid w:val="0031101F"/>
    <w:rsid w:val="003177E9"/>
    <w:rsid w:val="003222C5"/>
    <w:rsid w:val="003223B8"/>
    <w:rsid w:val="00322976"/>
    <w:rsid w:val="003260B5"/>
    <w:rsid w:val="0032711D"/>
    <w:rsid w:val="00331EE5"/>
    <w:rsid w:val="00332C4C"/>
    <w:rsid w:val="00333920"/>
    <w:rsid w:val="003370E5"/>
    <w:rsid w:val="00340BC8"/>
    <w:rsid w:val="00341648"/>
    <w:rsid w:val="003440B7"/>
    <w:rsid w:val="00350EC3"/>
    <w:rsid w:val="003528A6"/>
    <w:rsid w:val="003578ED"/>
    <w:rsid w:val="00360971"/>
    <w:rsid w:val="00361221"/>
    <w:rsid w:val="00361E13"/>
    <w:rsid w:val="00364DCC"/>
    <w:rsid w:val="0036559A"/>
    <w:rsid w:val="0036650D"/>
    <w:rsid w:val="0037091B"/>
    <w:rsid w:val="00371ADE"/>
    <w:rsid w:val="00376FDD"/>
    <w:rsid w:val="0037721C"/>
    <w:rsid w:val="0038161B"/>
    <w:rsid w:val="003823C1"/>
    <w:rsid w:val="003841C1"/>
    <w:rsid w:val="00384441"/>
    <w:rsid w:val="003857D5"/>
    <w:rsid w:val="00385866"/>
    <w:rsid w:val="00392C68"/>
    <w:rsid w:val="00394ED1"/>
    <w:rsid w:val="0039742B"/>
    <w:rsid w:val="003A079D"/>
    <w:rsid w:val="003A0C6A"/>
    <w:rsid w:val="003A0FBA"/>
    <w:rsid w:val="003A1710"/>
    <w:rsid w:val="003A34D5"/>
    <w:rsid w:val="003B23A2"/>
    <w:rsid w:val="003B31B6"/>
    <w:rsid w:val="003B379D"/>
    <w:rsid w:val="003B6F04"/>
    <w:rsid w:val="003C084E"/>
    <w:rsid w:val="003C1A4B"/>
    <w:rsid w:val="003C1BEC"/>
    <w:rsid w:val="003C2B1C"/>
    <w:rsid w:val="003C360E"/>
    <w:rsid w:val="003C54B3"/>
    <w:rsid w:val="003C6C33"/>
    <w:rsid w:val="003D19D2"/>
    <w:rsid w:val="003D3EA6"/>
    <w:rsid w:val="003D47D3"/>
    <w:rsid w:val="003E4356"/>
    <w:rsid w:val="003E4DE8"/>
    <w:rsid w:val="003E63F1"/>
    <w:rsid w:val="003F3127"/>
    <w:rsid w:val="003F4692"/>
    <w:rsid w:val="003F4FE7"/>
    <w:rsid w:val="003F68ED"/>
    <w:rsid w:val="003F7B78"/>
    <w:rsid w:val="0040039D"/>
    <w:rsid w:val="004167E2"/>
    <w:rsid w:val="00417209"/>
    <w:rsid w:val="00420E8B"/>
    <w:rsid w:val="004213CA"/>
    <w:rsid w:val="00422B2A"/>
    <w:rsid w:val="0042365D"/>
    <w:rsid w:val="004247EF"/>
    <w:rsid w:val="00425111"/>
    <w:rsid w:val="004255B1"/>
    <w:rsid w:val="0042566C"/>
    <w:rsid w:val="00425E1B"/>
    <w:rsid w:val="004262E8"/>
    <w:rsid w:val="004273E6"/>
    <w:rsid w:val="00430363"/>
    <w:rsid w:val="00430FE5"/>
    <w:rsid w:val="0043166B"/>
    <w:rsid w:val="00432A38"/>
    <w:rsid w:val="00433BCD"/>
    <w:rsid w:val="00433ED4"/>
    <w:rsid w:val="00434409"/>
    <w:rsid w:val="00434A8F"/>
    <w:rsid w:val="00440EA7"/>
    <w:rsid w:val="00446314"/>
    <w:rsid w:val="00450618"/>
    <w:rsid w:val="00452801"/>
    <w:rsid w:val="00453672"/>
    <w:rsid w:val="00453751"/>
    <w:rsid w:val="004538F2"/>
    <w:rsid w:val="0045680B"/>
    <w:rsid w:val="00461612"/>
    <w:rsid w:val="00461C70"/>
    <w:rsid w:val="00463CF7"/>
    <w:rsid w:val="00464446"/>
    <w:rsid w:val="004662FA"/>
    <w:rsid w:val="0046708C"/>
    <w:rsid w:val="00474C93"/>
    <w:rsid w:val="00481580"/>
    <w:rsid w:val="00481925"/>
    <w:rsid w:val="004842CE"/>
    <w:rsid w:val="00484442"/>
    <w:rsid w:val="004879D9"/>
    <w:rsid w:val="00490226"/>
    <w:rsid w:val="00490B73"/>
    <w:rsid w:val="0049121A"/>
    <w:rsid w:val="00491BE5"/>
    <w:rsid w:val="004928F0"/>
    <w:rsid w:val="004929C6"/>
    <w:rsid w:val="0049567C"/>
    <w:rsid w:val="004A4FF7"/>
    <w:rsid w:val="004A6380"/>
    <w:rsid w:val="004B0C41"/>
    <w:rsid w:val="004B121E"/>
    <w:rsid w:val="004B27C7"/>
    <w:rsid w:val="004B2924"/>
    <w:rsid w:val="004B4450"/>
    <w:rsid w:val="004B5089"/>
    <w:rsid w:val="004B509F"/>
    <w:rsid w:val="004B52CA"/>
    <w:rsid w:val="004B6E56"/>
    <w:rsid w:val="004C012E"/>
    <w:rsid w:val="004C555E"/>
    <w:rsid w:val="004D27A4"/>
    <w:rsid w:val="004D67A6"/>
    <w:rsid w:val="004D76D5"/>
    <w:rsid w:val="004D7FE8"/>
    <w:rsid w:val="004E1430"/>
    <w:rsid w:val="004F3878"/>
    <w:rsid w:val="004F6EC3"/>
    <w:rsid w:val="00503293"/>
    <w:rsid w:val="00504FC7"/>
    <w:rsid w:val="0050581A"/>
    <w:rsid w:val="00507270"/>
    <w:rsid w:val="0051086F"/>
    <w:rsid w:val="005121CD"/>
    <w:rsid w:val="0051287C"/>
    <w:rsid w:val="00515354"/>
    <w:rsid w:val="005164C8"/>
    <w:rsid w:val="00520C48"/>
    <w:rsid w:val="00520D9D"/>
    <w:rsid w:val="0053155F"/>
    <w:rsid w:val="005348B8"/>
    <w:rsid w:val="00535B05"/>
    <w:rsid w:val="00536C4E"/>
    <w:rsid w:val="00537C77"/>
    <w:rsid w:val="00537FA7"/>
    <w:rsid w:val="005407B2"/>
    <w:rsid w:val="00540B86"/>
    <w:rsid w:val="00542DB3"/>
    <w:rsid w:val="00544062"/>
    <w:rsid w:val="00545A84"/>
    <w:rsid w:val="00551DDF"/>
    <w:rsid w:val="005532A3"/>
    <w:rsid w:val="00554FCB"/>
    <w:rsid w:val="00555695"/>
    <w:rsid w:val="00555DF8"/>
    <w:rsid w:val="005642C9"/>
    <w:rsid w:val="00564493"/>
    <w:rsid w:val="00564D04"/>
    <w:rsid w:val="00565688"/>
    <w:rsid w:val="0056595E"/>
    <w:rsid w:val="00567E0E"/>
    <w:rsid w:val="00572C8F"/>
    <w:rsid w:val="00572D07"/>
    <w:rsid w:val="00573529"/>
    <w:rsid w:val="00573DEB"/>
    <w:rsid w:val="00573F84"/>
    <w:rsid w:val="005742C9"/>
    <w:rsid w:val="005749D6"/>
    <w:rsid w:val="0057701A"/>
    <w:rsid w:val="005770CD"/>
    <w:rsid w:val="005822F9"/>
    <w:rsid w:val="005824F5"/>
    <w:rsid w:val="0058737B"/>
    <w:rsid w:val="00590485"/>
    <w:rsid w:val="005937DF"/>
    <w:rsid w:val="005A0C02"/>
    <w:rsid w:val="005A2ED0"/>
    <w:rsid w:val="005A3166"/>
    <w:rsid w:val="005A361C"/>
    <w:rsid w:val="005A44C0"/>
    <w:rsid w:val="005A4F6D"/>
    <w:rsid w:val="005A61D3"/>
    <w:rsid w:val="005A6555"/>
    <w:rsid w:val="005A6657"/>
    <w:rsid w:val="005A6DBB"/>
    <w:rsid w:val="005A7379"/>
    <w:rsid w:val="005A78AC"/>
    <w:rsid w:val="005B04A3"/>
    <w:rsid w:val="005B04E6"/>
    <w:rsid w:val="005B4925"/>
    <w:rsid w:val="005B5077"/>
    <w:rsid w:val="005B775B"/>
    <w:rsid w:val="005C06C2"/>
    <w:rsid w:val="005C127F"/>
    <w:rsid w:val="005C332B"/>
    <w:rsid w:val="005C4555"/>
    <w:rsid w:val="005C58A5"/>
    <w:rsid w:val="005C78E3"/>
    <w:rsid w:val="005D1F7F"/>
    <w:rsid w:val="005D2E2C"/>
    <w:rsid w:val="005D7492"/>
    <w:rsid w:val="005D7716"/>
    <w:rsid w:val="005E1C1A"/>
    <w:rsid w:val="005E210B"/>
    <w:rsid w:val="005E515C"/>
    <w:rsid w:val="005E540D"/>
    <w:rsid w:val="005E56D0"/>
    <w:rsid w:val="005F1D61"/>
    <w:rsid w:val="005F47DC"/>
    <w:rsid w:val="005F5057"/>
    <w:rsid w:val="005F7B43"/>
    <w:rsid w:val="005F7DD5"/>
    <w:rsid w:val="00604258"/>
    <w:rsid w:val="006076A1"/>
    <w:rsid w:val="00611B43"/>
    <w:rsid w:val="00612294"/>
    <w:rsid w:val="006154E8"/>
    <w:rsid w:val="00620716"/>
    <w:rsid w:val="00626BF8"/>
    <w:rsid w:val="00631899"/>
    <w:rsid w:val="006337CE"/>
    <w:rsid w:val="0064094E"/>
    <w:rsid w:val="00641321"/>
    <w:rsid w:val="00641DFC"/>
    <w:rsid w:val="00641EE3"/>
    <w:rsid w:val="006436E8"/>
    <w:rsid w:val="006443CE"/>
    <w:rsid w:val="006504A9"/>
    <w:rsid w:val="00652861"/>
    <w:rsid w:val="006529DD"/>
    <w:rsid w:val="00660CCA"/>
    <w:rsid w:val="00662C14"/>
    <w:rsid w:val="00662C84"/>
    <w:rsid w:val="00663CB3"/>
    <w:rsid w:val="00664ACA"/>
    <w:rsid w:val="00670A4A"/>
    <w:rsid w:val="006720B6"/>
    <w:rsid w:val="00675057"/>
    <w:rsid w:val="0067622D"/>
    <w:rsid w:val="00680F14"/>
    <w:rsid w:val="00684F44"/>
    <w:rsid w:val="00686921"/>
    <w:rsid w:val="00686DBE"/>
    <w:rsid w:val="0068732D"/>
    <w:rsid w:val="00691A52"/>
    <w:rsid w:val="00691D11"/>
    <w:rsid w:val="006920D2"/>
    <w:rsid w:val="006924DC"/>
    <w:rsid w:val="00695EA3"/>
    <w:rsid w:val="006962D3"/>
    <w:rsid w:val="006A1160"/>
    <w:rsid w:val="006A329E"/>
    <w:rsid w:val="006A374F"/>
    <w:rsid w:val="006A54EF"/>
    <w:rsid w:val="006B0B56"/>
    <w:rsid w:val="006B160B"/>
    <w:rsid w:val="006B182A"/>
    <w:rsid w:val="006B1855"/>
    <w:rsid w:val="006B1F10"/>
    <w:rsid w:val="006B2A10"/>
    <w:rsid w:val="006B306B"/>
    <w:rsid w:val="006B40F8"/>
    <w:rsid w:val="006B5946"/>
    <w:rsid w:val="006B7C6C"/>
    <w:rsid w:val="006C33CC"/>
    <w:rsid w:val="006C60A7"/>
    <w:rsid w:val="006D0EFA"/>
    <w:rsid w:val="006E1181"/>
    <w:rsid w:val="006E14AF"/>
    <w:rsid w:val="006E3FA0"/>
    <w:rsid w:val="006E41F9"/>
    <w:rsid w:val="006F0158"/>
    <w:rsid w:val="006F15A9"/>
    <w:rsid w:val="006F5362"/>
    <w:rsid w:val="006F5450"/>
    <w:rsid w:val="006F589F"/>
    <w:rsid w:val="006F5FFC"/>
    <w:rsid w:val="007029C8"/>
    <w:rsid w:val="0070493F"/>
    <w:rsid w:val="007050BD"/>
    <w:rsid w:val="007071D8"/>
    <w:rsid w:val="00707DD7"/>
    <w:rsid w:val="0071098D"/>
    <w:rsid w:val="00710B28"/>
    <w:rsid w:val="00713030"/>
    <w:rsid w:val="0071327F"/>
    <w:rsid w:val="00721B3C"/>
    <w:rsid w:val="007221B2"/>
    <w:rsid w:val="00722F16"/>
    <w:rsid w:val="00723D23"/>
    <w:rsid w:val="0073109D"/>
    <w:rsid w:val="00731546"/>
    <w:rsid w:val="00732379"/>
    <w:rsid w:val="00732EDF"/>
    <w:rsid w:val="007334C3"/>
    <w:rsid w:val="00734109"/>
    <w:rsid w:val="007345FE"/>
    <w:rsid w:val="00735A49"/>
    <w:rsid w:val="00736FE0"/>
    <w:rsid w:val="007460BC"/>
    <w:rsid w:val="00746E7B"/>
    <w:rsid w:val="007510A7"/>
    <w:rsid w:val="00753072"/>
    <w:rsid w:val="0075371E"/>
    <w:rsid w:val="00753F4B"/>
    <w:rsid w:val="007549E8"/>
    <w:rsid w:val="00755962"/>
    <w:rsid w:val="007655C3"/>
    <w:rsid w:val="00774B0F"/>
    <w:rsid w:val="00776FC0"/>
    <w:rsid w:val="0078129A"/>
    <w:rsid w:val="00782316"/>
    <w:rsid w:val="007845D2"/>
    <w:rsid w:val="0079474F"/>
    <w:rsid w:val="007970D4"/>
    <w:rsid w:val="007A01C9"/>
    <w:rsid w:val="007A0DD6"/>
    <w:rsid w:val="007A4356"/>
    <w:rsid w:val="007A4EC3"/>
    <w:rsid w:val="007A5CB3"/>
    <w:rsid w:val="007B298F"/>
    <w:rsid w:val="007B6FBA"/>
    <w:rsid w:val="007C0EBE"/>
    <w:rsid w:val="007C210C"/>
    <w:rsid w:val="007C6E8D"/>
    <w:rsid w:val="007C7895"/>
    <w:rsid w:val="007D41BD"/>
    <w:rsid w:val="007D451B"/>
    <w:rsid w:val="007D46F7"/>
    <w:rsid w:val="007D57D3"/>
    <w:rsid w:val="007D718D"/>
    <w:rsid w:val="007E0228"/>
    <w:rsid w:val="007E0398"/>
    <w:rsid w:val="007E4EDD"/>
    <w:rsid w:val="007E4F19"/>
    <w:rsid w:val="007F0F37"/>
    <w:rsid w:val="007F25CF"/>
    <w:rsid w:val="007F3A31"/>
    <w:rsid w:val="007F4AFE"/>
    <w:rsid w:val="008010E3"/>
    <w:rsid w:val="008019AB"/>
    <w:rsid w:val="00804DBF"/>
    <w:rsid w:val="00810B34"/>
    <w:rsid w:val="00812916"/>
    <w:rsid w:val="00816921"/>
    <w:rsid w:val="008170BC"/>
    <w:rsid w:val="00817A54"/>
    <w:rsid w:val="00826BB6"/>
    <w:rsid w:val="0082783C"/>
    <w:rsid w:val="0083219E"/>
    <w:rsid w:val="00833215"/>
    <w:rsid w:val="008343FD"/>
    <w:rsid w:val="0083685A"/>
    <w:rsid w:val="00841146"/>
    <w:rsid w:val="0084127C"/>
    <w:rsid w:val="00841487"/>
    <w:rsid w:val="00843AEF"/>
    <w:rsid w:val="00844509"/>
    <w:rsid w:val="0084460B"/>
    <w:rsid w:val="0084608F"/>
    <w:rsid w:val="008469B0"/>
    <w:rsid w:val="00850391"/>
    <w:rsid w:val="008533F8"/>
    <w:rsid w:val="008551B6"/>
    <w:rsid w:val="008557B8"/>
    <w:rsid w:val="00856CFD"/>
    <w:rsid w:val="00865EC0"/>
    <w:rsid w:val="008668FC"/>
    <w:rsid w:val="00867409"/>
    <w:rsid w:val="00867B34"/>
    <w:rsid w:val="00867E0D"/>
    <w:rsid w:val="00872289"/>
    <w:rsid w:val="00872E8F"/>
    <w:rsid w:val="00875162"/>
    <w:rsid w:val="0087517E"/>
    <w:rsid w:val="00876BE1"/>
    <w:rsid w:val="00880F58"/>
    <w:rsid w:val="008812D0"/>
    <w:rsid w:val="00884C73"/>
    <w:rsid w:val="00886722"/>
    <w:rsid w:val="0089277D"/>
    <w:rsid w:val="00893B6C"/>
    <w:rsid w:val="00894E91"/>
    <w:rsid w:val="00895145"/>
    <w:rsid w:val="00895F30"/>
    <w:rsid w:val="008A39ED"/>
    <w:rsid w:val="008A45AB"/>
    <w:rsid w:val="008A54E0"/>
    <w:rsid w:val="008B0BB8"/>
    <w:rsid w:val="008B1138"/>
    <w:rsid w:val="008B2116"/>
    <w:rsid w:val="008C1185"/>
    <w:rsid w:val="008C35D8"/>
    <w:rsid w:val="008D028D"/>
    <w:rsid w:val="008D0E5B"/>
    <w:rsid w:val="008D5243"/>
    <w:rsid w:val="008D7147"/>
    <w:rsid w:val="008F1061"/>
    <w:rsid w:val="008F285F"/>
    <w:rsid w:val="008F3AA2"/>
    <w:rsid w:val="008F6BFD"/>
    <w:rsid w:val="00903899"/>
    <w:rsid w:val="00904D68"/>
    <w:rsid w:val="00906CB7"/>
    <w:rsid w:val="009120EC"/>
    <w:rsid w:val="00913DA7"/>
    <w:rsid w:val="00914BCB"/>
    <w:rsid w:val="00914D79"/>
    <w:rsid w:val="009201FB"/>
    <w:rsid w:val="00920607"/>
    <w:rsid w:val="0092163D"/>
    <w:rsid w:val="0092599E"/>
    <w:rsid w:val="00926188"/>
    <w:rsid w:val="0092695C"/>
    <w:rsid w:val="00934C3F"/>
    <w:rsid w:val="0093578E"/>
    <w:rsid w:val="00936221"/>
    <w:rsid w:val="00937512"/>
    <w:rsid w:val="00941E4F"/>
    <w:rsid w:val="00942305"/>
    <w:rsid w:val="00943A63"/>
    <w:rsid w:val="00943EBB"/>
    <w:rsid w:val="009449D9"/>
    <w:rsid w:val="00945B53"/>
    <w:rsid w:val="00947909"/>
    <w:rsid w:val="0095451A"/>
    <w:rsid w:val="0095740A"/>
    <w:rsid w:val="009603BC"/>
    <w:rsid w:val="009609EB"/>
    <w:rsid w:val="00962A24"/>
    <w:rsid w:val="009665B9"/>
    <w:rsid w:val="00966EE3"/>
    <w:rsid w:val="00967C99"/>
    <w:rsid w:val="00970536"/>
    <w:rsid w:val="009719CF"/>
    <w:rsid w:val="0097468D"/>
    <w:rsid w:val="00974FD2"/>
    <w:rsid w:val="009756E8"/>
    <w:rsid w:val="009820C1"/>
    <w:rsid w:val="009826BA"/>
    <w:rsid w:val="00983006"/>
    <w:rsid w:val="00984B7C"/>
    <w:rsid w:val="009858BC"/>
    <w:rsid w:val="00986FB3"/>
    <w:rsid w:val="0099272C"/>
    <w:rsid w:val="009959AB"/>
    <w:rsid w:val="009A171E"/>
    <w:rsid w:val="009A22C1"/>
    <w:rsid w:val="009A263B"/>
    <w:rsid w:val="009A4011"/>
    <w:rsid w:val="009A5E75"/>
    <w:rsid w:val="009B01D5"/>
    <w:rsid w:val="009B12BD"/>
    <w:rsid w:val="009B587F"/>
    <w:rsid w:val="009B5B86"/>
    <w:rsid w:val="009C00CC"/>
    <w:rsid w:val="009C0C6E"/>
    <w:rsid w:val="009C0C70"/>
    <w:rsid w:val="009C220A"/>
    <w:rsid w:val="009C4FA1"/>
    <w:rsid w:val="009C527C"/>
    <w:rsid w:val="009C581E"/>
    <w:rsid w:val="009C616D"/>
    <w:rsid w:val="009C62A5"/>
    <w:rsid w:val="009C7042"/>
    <w:rsid w:val="009D1302"/>
    <w:rsid w:val="009D13D1"/>
    <w:rsid w:val="009D14AA"/>
    <w:rsid w:val="009D26D6"/>
    <w:rsid w:val="009D522C"/>
    <w:rsid w:val="009D73B6"/>
    <w:rsid w:val="009E089E"/>
    <w:rsid w:val="009E4422"/>
    <w:rsid w:val="009F06ED"/>
    <w:rsid w:val="009F15A2"/>
    <w:rsid w:val="009F1776"/>
    <w:rsid w:val="009F5152"/>
    <w:rsid w:val="009F55E6"/>
    <w:rsid w:val="00A00F96"/>
    <w:rsid w:val="00A0549A"/>
    <w:rsid w:val="00A12171"/>
    <w:rsid w:val="00A15326"/>
    <w:rsid w:val="00A16D34"/>
    <w:rsid w:val="00A178CF"/>
    <w:rsid w:val="00A209E0"/>
    <w:rsid w:val="00A217BD"/>
    <w:rsid w:val="00A24B11"/>
    <w:rsid w:val="00A24BE7"/>
    <w:rsid w:val="00A27A47"/>
    <w:rsid w:val="00A30650"/>
    <w:rsid w:val="00A31271"/>
    <w:rsid w:val="00A31494"/>
    <w:rsid w:val="00A3178A"/>
    <w:rsid w:val="00A31E07"/>
    <w:rsid w:val="00A35825"/>
    <w:rsid w:val="00A361F9"/>
    <w:rsid w:val="00A36A24"/>
    <w:rsid w:val="00A378BA"/>
    <w:rsid w:val="00A37BFA"/>
    <w:rsid w:val="00A400AF"/>
    <w:rsid w:val="00A404A4"/>
    <w:rsid w:val="00A4148D"/>
    <w:rsid w:val="00A4162A"/>
    <w:rsid w:val="00A42146"/>
    <w:rsid w:val="00A422C8"/>
    <w:rsid w:val="00A426FC"/>
    <w:rsid w:val="00A4456B"/>
    <w:rsid w:val="00A46035"/>
    <w:rsid w:val="00A5060B"/>
    <w:rsid w:val="00A50D57"/>
    <w:rsid w:val="00A516BD"/>
    <w:rsid w:val="00A530F5"/>
    <w:rsid w:val="00A55201"/>
    <w:rsid w:val="00A56371"/>
    <w:rsid w:val="00A56B10"/>
    <w:rsid w:val="00A61983"/>
    <w:rsid w:val="00A6318E"/>
    <w:rsid w:val="00A7062C"/>
    <w:rsid w:val="00A71066"/>
    <w:rsid w:val="00A71598"/>
    <w:rsid w:val="00A72EC0"/>
    <w:rsid w:val="00A74CEF"/>
    <w:rsid w:val="00A74E8F"/>
    <w:rsid w:val="00A75A72"/>
    <w:rsid w:val="00A7792B"/>
    <w:rsid w:val="00A81BBE"/>
    <w:rsid w:val="00A82A8D"/>
    <w:rsid w:val="00A863D2"/>
    <w:rsid w:val="00A86E0D"/>
    <w:rsid w:val="00A8775D"/>
    <w:rsid w:val="00A90127"/>
    <w:rsid w:val="00A90FEA"/>
    <w:rsid w:val="00A913D2"/>
    <w:rsid w:val="00A91795"/>
    <w:rsid w:val="00A9248E"/>
    <w:rsid w:val="00A95701"/>
    <w:rsid w:val="00A95D71"/>
    <w:rsid w:val="00A97A2B"/>
    <w:rsid w:val="00AA02AC"/>
    <w:rsid w:val="00AA2ADC"/>
    <w:rsid w:val="00AA3351"/>
    <w:rsid w:val="00AA52A3"/>
    <w:rsid w:val="00AB44E7"/>
    <w:rsid w:val="00AB6AF1"/>
    <w:rsid w:val="00AC0060"/>
    <w:rsid w:val="00AC0084"/>
    <w:rsid w:val="00AC30EE"/>
    <w:rsid w:val="00AC30FE"/>
    <w:rsid w:val="00AC4415"/>
    <w:rsid w:val="00AC7CCB"/>
    <w:rsid w:val="00AD2110"/>
    <w:rsid w:val="00AD2430"/>
    <w:rsid w:val="00AD2C16"/>
    <w:rsid w:val="00AD59EC"/>
    <w:rsid w:val="00AD71CF"/>
    <w:rsid w:val="00AE1EFC"/>
    <w:rsid w:val="00AE4258"/>
    <w:rsid w:val="00AE5B3B"/>
    <w:rsid w:val="00AE6046"/>
    <w:rsid w:val="00AF0CEA"/>
    <w:rsid w:val="00AF1FD4"/>
    <w:rsid w:val="00AF52EB"/>
    <w:rsid w:val="00AF5F71"/>
    <w:rsid w:val="00AF6DC9"/>
    <w:rsid w:val="00AF7FDA"/>
    <w:rsid w:val="00B0580B"/>
    <w:rsid w:val="00B06488"/>
    <w:rsid w:val="00B13E4D"/>
    <w:rsid w:val="00B1464B"/>
    <w:rsid w:val="00B20080"/>
    <w:rsid w:val="00B203CB"/>
    <w:rsid w:val="00B21FB4"/>
    <w:rsid w:val="00B26D3C"/>
    <w:rsid w:val="00B3158D"/>
    <w:rsid w:val="00B32849"/>
    <w:rsid w:val="00B32C1B"/>
    <w:rsid w:val="00B40B73"/>
    <w:rsid w:val="00B415BC"/>
    <w:rsid w:val="00B41C0F"/>
    <w:rsid w:val="00B42399"/>
    <w:rsid w:val="00B43D34"/>
    <w:rsid w:val="00B43F5C"/>
    <w:rsid w:val="00B4431B"/>
    <w:rsid w:val="00B45D13"/>
    <w:rsid w:val="00B4707D"/>
    <w:rsid w:val="00B4793F"/>
    <w:rsid w:val="00B508C5"/>
    <w:rsid w:val="00B518F5"/>
    <w:rsid w:val="00B56DE5"/>
    <w:rsid w:val="00B633ED"/>
    <w:rsid w:val="00B662EC"/>
    <w:rsid w:val="00B70512"/>
    <w:rsid w:val="00B75D50"/>
    <w:rsid w:val="00B80428"/>
    <w:rsid w:val="00B80461"/>
    <w:rsid w:val="00B91F1C"/>
    <w:rsid w:val="00B92CD2"/>
    <w:rsid w:val="00B9519D"/>
    <w:rsid w:val="00B957E4"/>
    <w:rsid w:val="00BA284A"/>
    <w:rsid w:val="00BA383F"/>
    <w:rsid w:val="00BA4D0D"/>
    <w:rsid w:val="00BA6889"/>
    <w:rsid w:val="00BB1158"/>
    <w:rsid w:val="00BB115A"/>
    <w:rsid w:val="00BB3454"/>
    <w:rsid w:val="00BB5F90"/>
    <w:rsid w:val="00BD0750"/>
    <w:rsid w:val="00BD0F69"/>
    <w:rsid w:val="00BD2730"/>
    <w:rsid w:val="00BD2EDA"/>
    <w:rsid w:val="00BD36DB"/>
    <w:rsid w:val="00BD39E4"/>
    <w:rsid w:val="00BD3D1F"/>
    <w:rsid w:val="00BD41BE"/>
    <w:rsid w:val="00BE1613"/>
    <w:rsid w:val="00BE2D58"/>
    <w:rsid w:val="00BE3616"/>
    <w:rsid w:val="00BE4273"/>
    <w:rsid w:val="00BE61B6"/>
    <w:rsid w:val="00BE6DEF"/>
    <w:rsid w:val="00BF41AE"/>
    <w:rsid w:val="00C05294"/>
    <w:rsid w:val="00C05477"/>
    <w:rsid w:val="00C0652A"/>
    <w:rsid w:val="00C11D63"/>
    <w:rsid w:val="00C142CB"/>
    <w:rsid w:val="00C14366"/>
    <w:rsid w:val="00C173CF"/>
    <w:rsid w:val="00C206B9"/>
    <w:rsid w:val="00C2368F"/>
    <w:rsid w:val="00C2404D"/>
    <w:rsid w:val="00C3085A"/>
    <w:rsid w:val="00C3142E"/>
    <w:rsid w:val="00C3440C"/>
    <w:rsid w:val="00C35D93"/>
    <w:rsid w:val="00C3602D"/>
    <w:rsid w:val="00C37B31"/>
    <w:rsid w:val="00C44C5D"/>
    <w:rsid w:val="00C47FDB"/>
    <w:rsid w:val="00C50E1D"/>
    <w:rsid w:val="00C50F97"/>
    <w:rsid w:val="00C52B0B"/>
    <w:rsid w:val="00C54F83"/>
    <w:rsid w:val="00C568D3"/>
    <w:rsid w:val="00C5734B"/>
    <w:rsid w:val="00C57EBD"/>
    <w:rsid w:val="00C57F5C"/>
    <w:rsid w:val="00C6081C"/>
    <w:rsid w:val="00C617F1"/>
    <w:rsid w:val="00C63035"/>
    <w:rsid w:val="00C67F5D"/>
    <w:rsid w:val="00C731C5"/>
    <w:rsid w:val="00C75AA2"/>
    <w:rsid w:val="00C75C86"/>
    <w:rsid w:val="00C779B4"/>
    <w:rsid w:val="00C805B7"/>
    <w:rsid w:val="00C859A0"/>
    <w:rsid w:val="00C86317"/>
    <w:rsid w:val="00C86B43"/>
    <w:rsid w:val="00C91A27"/>
    <w:rsid w:val="00C96E84"/>
    <w:rsid w:val="00CA0EAD"/>
    <w:rsid w:val="00CA44EB"/>
    <w:rsid w:val="00CA704E"/>
    <w:rsid w:val="00CA751A"/>
    <w:rsid w:val="00CB1F5C"/>
    <w:rsid w:val="00CB641E"/>
    <w:rsid w:val="00CB6AC7"/>
    <w:rsid w:val="00CC1276"/>
    <w:rsid w:val="00CC1C75"/>
    <w:rsid w:val="00CC2669"/>
    <w:rsid w:val="00CC26A7"/>
    <w:rsid w:val="00CC285C"/>
    <w:rsid w:val="00CD2A97"/>
    <w:rsid w:val="00CD3C1D"/>
    <w:rsid w:val="00CD3C6B"/>
    <w:rsid w:val="00CE0E88"/>
    <w:rsid w:val="00CE4BF6"/>
    <w:rsid w:val="00CF649E"/>
    <w:rsid w:val="00D01D09"/>
    <w:rsid w:val="00D01DF8"/>
    <w:rsid w:val="00D07366"/>
    <w:rsid w:val="00D12239"/>
    <w:rsid w:val="00D12492"/>
    <w:rsid w:val="00D12649"/>
    <w:rsid w:val="00D12BDA"/>
    <w:rsid w:val="00D12F97"/>
    <w:rsid w:val="00D156E5"/>
    <w:rsid w:val="00D2239E"/>
    <w:rsid w:val="00D22D96"/>
    <w:rsid w:val="00D24561"/>
    <w:rsid w:val="00D26B8A"/>
    <w:rsid w:val="00D26BC0"/>
    <w:rsid w:val="00D32562"/>
    <w:rsid w:val="00D4047B"/>
    <w:rsid w:val="00D42423"/>
    <w:rsid w:val="00D45257"/>
    <w:rsid w:val="00D45A81"/>
    <w:rsid w:val="00D5292A"/>
    <w:rsid w:val="00D53E9A"/>
    <w:rsid w:val="00D54905"/>
    <w:rsid w:val="00D54B13"/>
    <w:rsid w:val="00D606CF"/>
    <w:rsid w:val="00D64864"/>
    <w:rsid w:val="00D67141"/>
    <w:rsid w:val="00D71BA7"/>
    <w:rsid w:val="00D7335B"/>
    <w:rsid w:val="00D777E0"/>
    <w:rsid w:val="00D80EA5"/>
    <w:rsid w:val="00D8145E"/>
    <w:rsid w:val="00D820C3"/>
    <w:rsid w:val="00D849E8"/>
    <w:rsid w:val="00D85D02"/>
    <w:rsid w:val="00D870E7"/>
    <w:rsid w:val="00D90459"/>
    <w:rsid w:val="00D917E1"/>
    <w:rsid w:val="00D91D2A"/>
    <w:rsid w:val="00D92077"/>
    <w:rsid w:val="00D93995"/>
    <w:rsid w:val="00D93ECD"/>
    <w:rsid w:val="00D960BC"/>
    <w:rsid w:val="00D97881"/>
    <w:rsid w:val="00D978A1"/>
    <w:rsid w:val="00DA079C"/>
    <w:rsid w:val="00DA1333"/>
    <w:rsid w:val="00DA1930"/>
    <w:rsid w:val="00DA249C"/>
    <w:rsid w:val="00DA286F"/>
    <w:rsid w:val="00DA30A2"/>
    <w:rsid w:val="00DB106D"/>
    <w:rsid w:val="00DB40BB"/>
    <w:rsid w:val="00DB5B43"/>
    <w:rsid w:val="00DB773F"/>
    <w:rsid w:val="00DC09CE"/>
    <w:rsid w:val="00DC3792"/>
    <w:rsid w:val="00DC5EF2"/>
    <w:rsid w:val="00DD0930"/>
    <w:rsid w:val="00DD2B53"/>
    <w:rsid w:val="00DD7B02"/>
    <w:rsid w:val="00DE4669"/>
    <w:rsid w:val="00DE6AC0"/>
    <w:rsid w:val="00DF146A"/>
    <w:rsid w:val="00DF3A75"/>
    <w:rsid w:val="00DF5093"/>
    <w:rsid w:val="00DF59DA"/>
    <w:rsid w:val="00DF684B"/>
    <w:rsid w:val="00E065E2"/>
    <w:rsid w:val="00E10F4D"/>
    <w:rsid w:val="00E11DF6"/>
    <w:rsid w:val="00E120F4"/>
    <w:rsid w:val="00E1674B"/>
    <w:rsid w:val="00E217E7"/>
    <w:rsid w:val="00E221B4"/>
    <w:rsid w:val="00E22250"/>
    <w:rsid w:val="00E26CF8"/>
    <w:rsid w:val="00E379CE"/>
    <w:rsid w:val="00E43046"/>
    <w:rsid w:val="00E44493"/>
    <w:rsid w:val="00E46F26"/>
    <w:rsid w:val="00E52374"/>
    <w:rsid w:val="00E5286E"/>
    <w:rsid w:val="00E53751"/>
    <w:rsid w:val="00E538DF"/>
    <w:rsid w:val="00E55FA3"/>
    <w:rsid w:val="00E56D91"/>
    <w:rsid w:val="00E5771F"/>
    <w:rsid w:val="00E60A1F"/>
    <w:rsid w:val="00E61271"/>
    <w:rsid w:val="00E65496"/>
    <w:rsid w:val="00E72349"/>
    <w:rsid w:val="00E7386C"/>
    <w:rsid w:val="00E757B1"/>
    <w:rsid w:val="00E82BBC"/>
    <w:rsid w:val="00E83394"/>
    <w:rsid w:val="00E836A7"/>
    <w:rsid w:val="00E9326A"/>
    <w:rsid w:val="00E94E09"/>
    <w:rsid w:val="00E955E4"/>
    <w:rsid w:val="00E95C8B"/>
    <w:rsid w:val="00EA07E9"/>
    <w:rsid w:val="00EA1FC5"/>
    <w:rsid w:val="00EA6647"/>
    <w:rsid w:val="00EB3E91"/>
    <w:rsid w:val="00EB6179"/>
    <w:rsid w:val="00EB7CF4"/>
    <w:rsid w:val="00EC019C"/>
    <w:rsid w:val="00EC1B7C"/>
    <w:rsid w:val="00EC20C9"/>
    <w:rsid w:val="00EC39D3"/>
    <w:rsid w:val="00EC3C21"/>
    <w:rsid w:val="00EC72CA"/>
    <w:rsid w:val="00EC7A9F"/>
    <w:rsid w:val="00ED0A0F"/>
    <w:rsid w:val="00ED5E87"/>
    <w:rsid w:val="00ED68C9"/>
    <w:rsid w:val="00ED6E95"/>
    <w:rsid w:val="00ED70F2"/>
    <w:rsid w:val="00EE1F55"/>
    <w:rsid w:val="00EE2A02"/>
    <w:rsid w:val="00EE2DEF"/>
    <w:rsid w:val="00EE7240"/>
    <w:rsid w:val="00EF0B84"/>
    <w:rsid w:val="00EF161C"/>
    <w:rsid w:val="00EF2B0A"/>
    <w:rsid w:val="00EF4248"/>
    <w:rsid w:val="00EF5611"/>
    <w:rsid w:val="00EF58B8"/>
    <w:rsid w:val="00F004B4"/>
    <w:rsid w:val="00F01AEE"/>
    <w:rsid w:val="00F02EF8"/>
    <w:rsid w:val="00F041EB"/>
    <w:rsid w:val="00F04955"/>
    <w:rsid w:val="00F12961"/>
    <w:rsid w:val="00F12D12"/>
    <w:rsid w:val="00F13F75"/>
    <w:rsid w:val="00F153C2"/>
    <w:rsid w:val="00F203F4"/>
    <w:rsid w:val="00F22CD5"/>
    <w:rsid w:val="00F25183"/>
    <w:rsid w:val="00F25E13"/>
    <w:rsid w:val="00F32634"/>
    <w:rsid w:val="00F32ECB"/>
    <w:rsid w:val="00F36315"/>
    <w:rsid w:val="00F42D78"/>
    <w:rsid w:val="00F42F2F"/>
    <w:rsid w:val="00F503DE"/>
    <w:rsid w:val="00F574D4"/>
    <w:rsid w:val="00F60274"/>
    <w:rsid w:val="00F60B5B"/>
    <w:rsid w:val="00F61E4A"/>
    <w:rsid w:val="00F647C8"/>
    <w:rsid w:val="00F66297"/>
    <w:rsid w:val="00F66BFE"/>
    <w:rsid w:val="00F70A8B"/>
    <w:rsid w:val="00F72C29"/>
    <w:rsid w:val="00F73E2B"/>
    <w:rsid w:val="00F75DC2"/>
    <w:rsid w:val="00F803BE"/>
    <w:rsid w:val="00F84DE1"/>
    <w:rsid w:val="00F87EB9"/>
    <w:rsid w:val="00F9084B"/>
    <w:rsid w:val="00F932E8"/>
    <w:rsid w:val="00F95A2B"/>
    <w:rsid w:val="00F9606D"/>
    <w:rsid w:val="00F96475"/>
    <w:rsid w:val="00F966C8"/>
    <w:rsid w:val="00FA0247"/>
    <w:rsid w:val="00FA04D5"/>
    <w:rsid w:val="00FA4206"/>
    <w:rsid w:val="00FA7EC2"/>
    <w:rsid w:val="00FB2B5D"/>
    <w:rsid w:val="00FB2F61"/>
    <w:rsid w:val="00FB4B99"/>
    <w:rsid w:val="00FB6080"/>
    <w:rsid w:val="00FB7926"/>
    <w:rsid w:val="00FC0323"/>
    <w:rsid w:val="00FC0CA9"/>
    <w:rsid w:val="00FC1763"/>
    <w:rsid w:val="00FC5CE3"/>
    <w:rsid w:val="00FC65BC"/>
    <w:rsid w:val="00FC7662"/>
    <w:rsid w:val="00FD4A02"/>
    <w:rsid w:val="00FD6D32"/>
    <w:rsid w:val="00FE0F30"/>
    <w:rsid w:val="00FE17CA"/>
    <w:rsid w:val="00FE243B"/>
    <w:rsid w:val="00FE5D44"/>
    <w:rsid w:val="00FE7FA2"/>
    <w:rsid w:val="00FF3A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390C97CA"/>
  <w15:docId w15:val="{62F399DC-E800-44E8-B073-D223091C18F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99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iPriority="99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99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99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1F54B7"/>
    <w:pPr>
      <w:suppressAutoHyphens/>
    </w:pPr>
    <w:rPr>
      <w:rFonts w:ascii="Arial" w:hAnsi="Arial" w:cs="Calibri"/>
      <w:sz w:val="22"/>
      <w:lang w:eastAsia="ar-SA"/>
    </w:rPr>
  </w:style>
  <w:style w:type="paragraph" w:styleId="Ttulo1">
    <w:name w:val="heading 1"/>
    <w:basedOn w:val="Normal"/>
    <w:next w:val="Normal"/>
    <w:link w:val="Ttulo1Char"/>
    <w:qFormat/>
    <w:rsid w:val="00023B25"/>
    <w:pPr>
      <w:keepNext/>
      <w:spacing w:after="120"/>
      <w:outlineLvl w:val="0"/>
    </w:pPr>
    <w:rPr>
      <w:rFonts w:cs="Times New Roman"/>
      <w:b/>
      <w:bCs/>
      <w:kern w:val="32"/>
      <w:sz w:val="24"/>
      <w:szCs w:val="32"/>
    </w:rPr>
  </w:style>
  <w:style w:type="paragraph" w:styleId="Ttulo2">
    <w:name w:val="heading 2"/>
    <w:basedOn w:val="Normal"/>
    <w:next w:val="Normal"/>
    <w:link w:val="Ttulo2Char"/>
    <w:unhideWhenUsed/>
    <w:qFormat/>
    <w:rsid w:val="001D5158"/>
    <w:pPr>
      <w:keepNext/>
      <w:spacing w:after="120"/>
      <w:jc w:val="center"/>
      <w:outlineLvl w:val="1"/>
    </w:pPr>
    <w:rPr>
      <w:rFonts w:cs="Times New Roman"/>
      <w:b/>
      <w:bCs/>
      <w:iCs/>
      <w:sz w:val="24"/>
      <w:szCs w:val="28"/>
    </w:rPr>
  </w:style>
  <w:style w:type="paragraph" w:styleId="Ttulo3">
    <w:name w:val="heading 3"/>
    <w:basedOn w:val="Normal"/>
    <w:next w:val="Normal"/>
    <w:link w:val="Ttulo3Char"/>
    <w:unhideWhenUsed/>
    <w:qFormat/>
    <w:rsid w:val="001D5158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paragraph" w:styleId="Ttulo4">
    <w:name w:val="heading 4"/>
    <w:basedOn w:val="Normal"/>
    <w:next w:val="Normal"/>
    <w:link w:val="Ttulo4Char"/>
    <w:unhideWhenUsed/>
    <w:qFormat/>
    <w:rsid w:val="001D5158"/>
    <w:pPr>
      <w:keepNext/>
      <w:spacing w:before="240" w:after="60"/>
      <w:outlineLvl w:val="3"/>
    </w:pPr>
    <w:rPr>
      <w:rFonts w:ascii="Calibri" w:hAnsi="Calibri" w:cs="Times New Roman"/>
      <w:b/>
      <w:bCs/>
      <w:sz w:val="28"/>
      <w:szCs w:val="28"/>
    </w:rPr>
  </w:style>
  <w:style w:type="paragraph" w:styleId="Ttulo5">
    <w:name w:val="heading 5"/>
    <w:basedOn w:val="Normal"/>
    <w:next w:val="Normal"/>
    <w:link w:val="Ttulo5Char"/>
    <w:unhideWhenUsed/>
    <w:qFormat/>
    <w:rsid w:val="001D5158"/>
    <w:pPr>
      <w:spacing w:before="240" w:after="60"/>
      <w:outlineLvl w:val="4"/>
    </w:pPr>
    <w:rPr>
      <w:rFonts w:ascii="Calibri" w:hAnsi="Calibri" w:cs="Times New Roman"/>
      <w:b/>
      <w:bCs/>
      <w:i/>
      <w:iCs/>
      <w:sz w:val="26"/>
      <w:szCs w:val="26"/>
    </w:rPr>
  </w:style>
  <w:style w:type="paragraph" w:styleId="Ttulo6">
    <w:name w:val="heading 6"/>
    <w:basedOn w:val="Normal"/>
    <w:next w:val="Normal"/>
    <w:link w:val="Ttulo6Char"/>
    <w:qFormat/>
    <w:rsid w:val="001D5158"/>
    <w:pPr>
      <w:keepNext/>
      <w:suppressAutoHyphens w:val="0"/>
      <w:jc w:val="center"/>
      <w:outlineLvl w:val="5"/>
    </w:pPr>
    <w:rPr>
      <w:rFonts w:cs="Times New Roman"/>
      <w:b/>
      <w:sz w:val="24"/>
      <w:lang w:eastAsia="pt-BR"/>
    </w:rPr>
  </w:style>
  <w:style w:type="character" w:default="1" w:styleId="Fontepargpadro">
    <w:name w:val="Default Paragraph Font"/>
    <w:uiPriority w:val="1"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WW8Num1z0">
    <w:name w:val="WW8Num1z0"/>
    <w:rsid w:val="00B75D50"/>
    <w:rPr>
      <w:rFonts w:ascii="Symbol" w:hAnsi="Symbol"/>
    </w:rPr>
  </w:style>
  <w:style w:type="character" w:customStyle="1" w:styleId="WW8Num2z0">
    <w:name w:val="WW8Num2z0"/>
    <w:rsid w:val="00B75D50"/>
    <w:rPr>
      <w:rFonts w:ascii="Symbol" w:hAnsi="Symbol"/>
    </w:rPr>
  </w:style>
  <w:style w:type="character" w:customStyle="1" w:styleId="WW8Num3z0">
    <w:name w:val="WW8Num3z0"/>
    <w:rsid w:val="00B75D50"/>
    <w:rPr>
      <w:rFonts w:ascii="Symbol" w:hAnsi="Symbol"/>
    </w:rPr>
  </w:style>
  <w:style w:type="character" w:customStyle="1" w:styleId="WW8Num4z0">
    <w:name w:val="WW8Num4z0"/>
    <w:rsid w:val="00B75D50"/>
    <w:rPr>
      <w:rFonts w:ascii="Symbol" w:hAnsi="Symbol"/>
    </w:rPr>
  </w:style>
  <w:style w:type="character" w:customStyle="1" w:styleId="WW8Num4z1">
    <w:name w:val="WW8Num4z1"/>
    <w:rsid w:val="00B75D50"/>
    <w:rPr>
      <w:rFonts w:ascii="Courier New" w:hAnsi="Courier New" w:cs="Courier New"/>
    </w:rPr>
  </w:style>
  <w:style w:type="character" w:customStyle="1" w:styleId="WW8Num5z0">
    <w:name w:val="WW8Num5z0"/>
    <w:rsid w:val="00B75D50"/>
    <w:rPr>
      <w:rFonts w:ascii="Symbol" w:hAnsi="Symbol"/>
    </w:rPr>
  </w:style>
  <w:style w:type="character" w:customStyle="1" w:styleId="WW8Num5z1">
    <w:name w:val="WW8Num5z1"/>
    <w:rsid w:val="00B75D50"/>
    <w:rPr>
      <w:rFonts w:ascii="Courier New" w:hAnsi="Courier New" w:cs="Courier New"/>
    </w:rPr>
  </w:style>
  <w:style w:type="character" w:customStyle="1" w:styleId="WW8Num6z0">
    <w:name w:val="WW8Num6z0"/>
    <w:rsid w:val="00B75D50"/>
    <w:rPr>
      <w:rFonts w:ascii="Symbol" w:hAnsi="Symbol"/>
    </w:rPr>
  </w:style>
  <w:style w:type="character" w:customStyle="1" w:styleId="WW8Num6z1">
    <w:name w:val="WW8Num6z1"/>
    <w:rsid w:val="00B75D50"/>
    <w:rPr>
      <w:rFonts w:ascii="Courier New" w:hAnsi="Courier New" w:cs="Courier New"/>
    </w:rPr>
  </w:style>
  <w:style w:type="character" w:customStyle="1" w:styleId="Fontepargpadro2">
    <w:name w:val="Fonte parág. padrão2"/>
    <w:rsid w:val="00B75D50"/>
  </w:style>
  <w:style w:type="character" w:customStyle="1" w:styleId="Absatz-Standardschriftart">
    <w:name w:val="Absatz-Standardschriftart"/>
    <w:rsid w:val="00B75D50"/>
  </w:style>
  <w:style w:type="character" w:customStyle="1" w:styleId="WW8Num7z0">
    <w:name w:val="WW8Num7z0"/>
    <w:rsid w:val="00B75D50"/>
    <w:rPr>
      <w:rFonts w:ascii="Symbol" w:hAnsi="Symbol"/>
    </w:rPr>
  </w:style>
  <w:style w:type="character" w:customStyle="1" w:styleId="WW8Num7z1">
    <w:name w:val="WW8Num7z1"/>
    <w:rsid w:val="00B75D50"/>
    <w:rPr>
      <w:rFonts w:ascii="Courier New" w:hAnsi="Courier New" w:cs="Courier New"/>
    </w:rPr>
  </w:style>
  <w:style w:type="character" w:customStyle="1" w:styleId="WW-Absatz-Standardschriftart">
    <w:name w:val="WW-Absatz-Standardschriftart"/>
    <w:rsid w:val="00B75D50"/>
  </w:style>
  <w:style w:type="character" w:customStyle="1" w:styleId="WW8Num4z2">
    <w:name w:val="WW8Num4z2"/>
    <w:rsid w:val="00B75D50"/>
    <w:rPr>
      <w:rFonts w:ascii="Wingdings" w:hAnsi="Wingdings"/>
    </w:rPr>
  </w:style>
  <w:style w:type="character" w:customStyle="1" w:styleId="WW8Num5z2">
    <w:name w:val="WW8Num5z2"/>
    <w:rsid w:val="00B75D50"/>
    <w:rPr>
      <w:rFonts w:ascii="Wingdings" w:hAnsi="Wingdings"/>
    </w:rPr>
  </w:style>
  <w:style w:type="character" w:customStyle="1" w:styleId="WW8Num6z2">
    <w:name w:val="WW8Num6z2"/>
    <w:rsid w:val="00B75D50"/>
    <w:rPr>
      <w:rFonts w:ascii="Wingdings" w:hAnsi="Wingdings"/>
    </w:rPr>
  </w:style>
  <w:style w:type="character" w:customStyle="1" w:styleId="WW8Num7z2">
    <w:name w:val="WW8Num7z2"/>
    <w:rsid w:val="00B75D50"/>
    <w:rPr>
      <w:rFonts w:ascii="Wingdings" w:hAnsi="Wingdings"/>
    </w:rPr>
  </w:style>
  <w:style w:type="character" w:customStyle="1" w:styleId="WW8Num8z0">
    <w:name w:val="WW8Num8z0"/>
    <w:rsid w:val="00B75D50"/>
    <w:rPr>
      <w:rFonts w:ascii="Symbol" w:hAnsi="Symbol"/>
    </w:rPr>
  </w:style>
  <w:style w:type="character" w:customStyle="1" w:styleId="WW8Num8z1">
    <w:name w:val="WW8Num8z1"/>
    <w:rsid w:val="00B75D50"/>
    <w:rPr>
      <w:rFonts w:ascii="Courier New" w:hAnsi="Courier New" w:cs="Courier New"/>
    </w:rPr>
  </w:style>
  <w:style w:type="character" w:customStyle="1" w:styleId="WW8Num8z2">
    <w:name w:val="WW8Num8z2"/>
    <w:rsid w:val="00B75D50"/>
    <w:rPr>
      <w:rFonts w:ascii="Wingdings" w:hAnsi="Wingdings"/>
    </w:rPr>
  </w:style>
  <w:style w:type="character" w:customStyle="1" w:styleId="WW8Num9z0">
    <w:name w:val="WW8Num9z0"/>
    <w:rsid w:val="00B75D50"/>
    <w:rPr>
      <w:rFonts w:ascii="Symbol" w:hAnsi="Symbol"/>
    </w:rPr>
  </w:style>
  <w:style w:type="character" w:customStyle="1" w:styleId="WW8Num9z1">
    <w:name w:val="WW8Num9z1"/>
    <w:rsid w:val="00B75D50"/>
    <w:rPr>
      <w:rFonts w:ascii="Courier New" w:hAnsi="Courier New" w:cs="Courier New"/>
    </w:rPr>
  </w:style>
  <w:style w:type="character" w:customStyle="1" w:styleId="WW8Num9z2">
    <w:name w:val="WW8Num9z2"/>
    <w:rsid w:val="00B75D50"/>
    <w:rPr>
      <w:rFonts w:ascii="Wingdings" w:hAnsi="Wingdings"/>
    </w:rPr>
  </w:style>
  <w:style w:type="character" w:customStyle="1" w:styleId="Fontepargpadro1">
    <w:name w:val="Fonte parág. padrão1"/>
    <w:rsid w:val="00B75D50"/>
  </w:style>
  <w:style w:type="character" w:customStyle="1" w:styleId="CharChar5">
    <w:name w:val="Char Char5"/>
    <w:rsid w:val="00B75D50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sid w:val="00B75D50"/>
    <w:rPr>
      <w:sz w:val="16"/>
      <w:szCs w:val="16"/>
    </w:rPr>
  </w:style>
  <w:style w:type="character" w:customStyle="1" w:styleId="CharChar4">
    <w:name w:val="Char Char4"/>
    <w:rsid w:val="00B75D50"/>
    <w:rPr>
      <w:rFonts w:ascii="Arial" w:eastAsia="Times New Roman" w:hAnsi="Arial" w:cs="Calibri"/>
      <w:sz w:val="20"/>
      <w:szCs w:val="20"/>
    </w:rPr>
  </w:style>
  <w:style w:type="character" w:styleId="Forte">
    <w:name w:val="Strong"/>
    <w:qFormat/>
    <w:rsid w:val="00B75D50"/>
    <w:rPr>
      <w:b/>
      <w:bCs/>
    </w:rPr>
  </w:style>
  <w:style w:type="character" w:customStyle="1" w:styleId="CharChar3">
    <w:name w:val="Char Char3"/>
    <w:rsid w:val="00B75D50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sid w:val="00B75D50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sid w:val="00B75D50"/>
    <w:rPr>
      <w:rFonts w:ascii="Arial" w:eastAsia="Times New Roman" w:hAnsi="Arial" w:cs="Calibri"/>
      <w:szCs w:val="20"/>
    </w:rPr>
  </w:style>
  <w:style w:type="character" w:customStyle="1" w:styleId="CharChar">
    <w:name w:val="Char Char"/>
    <w:rsid w:val="00B75D50"/>
    <w:rPr>
      <w:rFonts w:ascii="Arial" w:eastAsia="Times New Roman" w:hAnsi="Arial" w:cs="Calibri"/>
      <w:szCs w:val="20"/>
    </w:rPr>
  </w:style>
  <w:style w:type="character" w:customStyle="1" w:styleId="Marcas">
    <w:name w:val="Marcas"/>
    <w:rsid w:val="00B75D50"/>
    <w:rPr>
      <w:rFonts w:ascii="OpenSymbol" w:eastAsia="OpenSymbol" w:hAnsi="OpenSymbol" w:cs="OpenSymbol"/>
    </w:rPr>
  </w:style>
  <w:style w:type="paragraph" w:customStyle="1" w:styleId="Ttulo20">
    <w:name w:val="Título2"/>
    <w:basedOn w:val="Normal"/>
    <w:next w:val="Corpodetexto"/>
    <w:rsid w:val="00B75D50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rsid w:val="00B75D50"/>
    <w:pPr>
      <w:spacing w:line="360" w:lineRule="auto"/>
    </w:pPr>
    <w:rPr>
      <w:rFonts w:cs="Arial"/>
      <w:sz w:val="24"/>
    </w:rPr>
  </w:style>
  <w:style w:type="paragraph" w:styleId="Lista">
    <w:name w:val="List"/>
    <w:basedOn w:val="Corpodetexto"/>
    <w:rsid w:val="00B75D50"/>
    <w:rPr>
      <w:rFonts w:cs="Tahoma"/>
    </w:rPr>
  </w:style>
  <w:style w:type="paragraph" w:customStyle="1" w:styleId="Legenda3">
    <w:name w:val="Legenda3"/>
    <w:basedOn w:val="Normal"/>
    <w:rsid w:val="00B75D50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rsid w:val="00B75D50"/>
    <w:pPr>
      <w:suppressLineNumbers/>
    </w:pPr>
    <w:rPr>
      <w:rFonts w:cs="Tahoma"/>
    </w:rPr>
  </w:style>
  <w:style w:type="paragraph" w:customStyle="1" w:styleId="Ttulo10">
    <w:name w:val="Título1"/>
    <w:basedOn w:val="Normal"/>
    <w:next w:val="Corpodetexto"/>
    <w:rsid w:val="00B75D50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rsid w:val="00B75D50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rsid w:val="00B75D50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sid w:val="00B75D50"/>
    <w:rPr>
      <w:sz w:val="20"/>
    </w:rPr>
  </w:style>
  <w:style w:type="paragraph" w:styleId="Ttulo">
    <w:name w:val="Title"/>
    <w:basedOn w:val="Normal"/>
    <w:next w:val="Subttulo"/>
    <w:qFormat/>
    <w:rsid w:val="00B75D50"/>
    <w:pPr>
      <w:suppressAutoHyphens w:val="0"/>
      <w:jc w:val="center"/>
    </w:pPr>
    <w:rPr>
      <w:rFonts w:cs="Times New Roman"/>
      <w:b/>
      <w:sz w:val="36"/>
    </w:rPr>
  </w:style>
  <w:style w:type="paragraph" w:styleId="Subttulo">
    <w:name w:val="Subtitle"/>
    <w:basedOn w:val="Ttulo10"/>
    <w:next w:val="Corpodetexto"/>
    <w:qFormat/>
    <w:rsid w:val="00B75D50"/>
    <w:pPr>
      <w:jc w:val="center"/>
    </w:pPr>
    <w:rPr>
      <w:i/>
      <w:iCs/>
    </w:rPr>
  </w:style>
  <w:style w:type="paragraph" w:styleId="Textodebalo">
    <w:name w:val="Balloon Text"/>
    <w:basedOn w:val="Normal"/>
    <w:link w:val="TextodebaloChar"/>
    <w:uiPriority w:val="99"/>
    <w:rsid w:val="00B75D50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rsid w:val="00B75D50"/>
  </w:style>
  <w:style w:type="paragraph" w:styleId="Rodap">
    <w:name w:val="footer"/>
    <w:basedOn w:val="Normal"/>
    <w:link w:val="RodapChar"/>
    <w:uiPriority w:val="99"/>
    <w:rsid w:val="00B75D50"/>
  </w:style>
  <w:style w:type="paragraph" w:styleId="Reviso">
    <w:name w:val="Revision"/>
    <w:rsid w:val="00B75D50"/>
    <w:pPr>
      <w:suppressAutoHyphens/>
    </w:pPr>
    <w:rPr>
      <w:rFonts w:ascii="Arial" w:eastAsia="Arial" w:hAnsi="Arial" w:cs="Calibri"/>
      <w:sz w:val="22"/>
      <w:lang w:eastAsia="ar-SA"/>
    </w:rPr>
  </w:style>
  <w:style w:type="paragraph" w:styleId="PargrafodaLista">
    <w:name w:val="List Paragraph"/>
    <w:basedOn w:val="Normal"/>
    <w:uiPriority w:val="34"/>
    <w:qFormat/>
    <w:rsid w:val="00B75D50"/>
    <w:pPr>
      <w:ind w:left="720"/>
    </w:pPr>
  </w:style>
  <w:style w:type="character" w:styleId="Refdecomentrio">
    <w:name w:val="annotation reference"/>
    <w:uiPriority w:val="99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rsid w:val="002A7DDB"/>
    <w:rPr>
      <w:sz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rsid w:val="002A7DDB"/>
    <w:rPr>
      <w:b/>
      <w:bCs/>
    </w:rPr>
  </w:style>
  <w:style w:type="character" w:styleId="Hyperlink">
    <w:name w:val="Hyperlink"/>
    <w:uiPriority w:val="99"/>
    <w:unhideWhenUsed/>
    <w:rsid w:val="003857D5"/>
    <w:rPr>
      <w:color w:val="0000FF"/>
      <w:u w:val="single"/>
    </w:rPr>
  </w:style>
  <w:style w:type="character" w:styleId="HiperlinkVisitado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tulo6Char">
    <w:name w:val="Título 6 Char"/>
    <w:link w:val="Ttulo6"/>
    <w:rsid w:val="001D5158"/>
    <w:rPr>
      <w:rFonts w:ascii="Arial" w:hAnsi="Arial"/>
      <w:b/>
      <w:sz w:val="24"/>
      <w:lang w:eastAsia="pt-BR"/>
    </w:rPr>
  </w:style>
  <w:style w:type="paragraph" w:styleId="Legenda">
    <w:name w:val="caption"/>
    <w:basedOn w:val="Normal"/>
    <w:next w:val="Normal"/>
    <w:qFormat/>
    <w:rsid w:val="00D32562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Recuodecorpodetexto2">
    <w:name w:val="Body Text Indent 2"/>
    <w:basedOn w:val="Normal"/>
    <w:link w:val="Recuodecorpodetexto2Char"/>
    <w:rsid w:val="00753072"/>
    <w:pPr>
      <w:spacing w:after="120" w:line="480" w:lineRule="auto"/>
      <w:ind w:left="283"/>
    </w:pPr>
  </w:style>
  <w:style w:type="character" w:customStyle="1" w:styleId="Recuodecorpodetexto2Char">
    <w:name w:val="Recuo de corpo de texto 2 Char"/>
    <w:link w:val="Recu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E11DF6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974FD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CabealhoChar">
    <w:name w:val="Cabeçalho Char"/>
    <w:link w:val="Cabealho"/>
    <w:rsid w:val="00030CCB"/>
    <w:rPr>
      <w:rFonts w:ascii="Arial" w:hAnsi="Arial" w:cs="Calibri"/>
      <w:sz w:val="22"/>
      <w:lang w:eastAsia="ar-SA"/>
    </w:rPr>
  </w:style>
  <w:style w:type="paragraph" w:customStyle="1" w:styleId="Standard">
    <w:name w:val="Standard"/>
    <w:rsid w:val="006B1855"/>
    <w:pPr>
      <w:suppressAutoHyphens/>
      <w:autoSpaceDN w:val="0"/>
      <w:spacing w:after="200" w:line="276" w:lineRule="auto"/>
    </w:pPr>
    <w:rPr>
      <w:rFonts w:ascii="Calibri" w:eastAsia="Calibri" w:hAnsi="Calibri" w:cs="Calibri"/>
      <w:kern w:val="3"/>
      <w:sz w:val="22"/>
      <w:szCs w:val="22"/>
      <w:lang w:eastAsia="zh-CN"/>
    </w:rPr>
  </w:style>
  <w:style w:type="paragraph" w:customStyle="1" w:styleId="TableContents">
    <w:name w:val="Table Contents"/>
    <w:basedOn w:val="Standard"/>
    <w:rsid w:val="006B1855"/>
    <w:pPr>
      <w:suppressLineNumbers/>
    </w:pPr>
  </w:style>
  <w:style w:type="character" w:customStyle="1" w:styleId="RodapChar">
    <w:name w:val="Rodapé Char"/>
    <w:link w:val="Rodap"/>
    <w:uiPriority w:val="99"/>
    <w:rsid w:val="00DB40BB"/>
    <w:rPr>
      <w:rFonts w:ascii="Arial" w:hAnsi="Arial" w:cs="Calibri"/>
      <w:sz w:val="22"/>
      <w:lang w:eastAsia="ar-SA"/>
    </w:rPr>
  </w:style>
  <w:style w:type="paragraph" w:customStyle="1" w:styleId="Legenda4">
    <w:name w:val="Legenda4"/>
    <w:basedOn w:val="Normal"/>
    <w:rsid w:val="009D26D6"/>
    <w:pPr>
      <w:suppressLineNumbers/>
      <w:spacing w:before="120" w:after="120"/>
    </w:pPr>
    <w:rPr>
      <w:rFonts w:ascii="Times New Roman" w:hAnsi="Times New Roman" w:cs="Tahoma"/>
      <w:i/>
      <w:iCs/>
      <w:sz w:val="24"/>
      <w:szCs w:val="24"/>
    </w:rPr>
  </w:style>
  <w:style w:type="character" w:customStyle="1" w:styleId="TextodebaloChar">
    <w:name w:val="Texto de balão Char"/>
    <w:link w:val="Textodebalo"/>
    <w:uiPriority w:val="99"/>
    <w:rsid w:val="00D870E7"/>
    <w:rPr>
      <w:rFonts w:ascii="Tahoma" w:hAnsi="Tahoma" w:cs="Tahoma"/>
      <w:sz w:val="16"/>
      <w:szCs w:val="16"/>
      <w:lang w:eastAsia="ar-SA"/>
    </w:rPr>
  </w:style>
  <w:style w:type="character" w:customStyle="1" w:styleId="apple-converted-space">
    <w:name w:val="apple-converted-space"/>
    <w:rsid w:val="00D870E7"/>
  </w:style>
  <w:style w:type="paragraph" w:customStyle="1" w:styleId="western">
    <w:name w:val="western"/>
    <w:basedOn w:val="Normal"/>
    <w:rsid w:val="00D870E7"/>
    <w:pPr>
      <w:suppressAutoHyphens w:val="0"/>
      <w:spacing w:before="100" w:beforeAutospacing="1" w:after="119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extodecomentrioChar">
    <w:name w:val="Texto de comentário Char"/>
    <w:link w:val="Textodecomentrio"/>
    <w:uiPriority w:val="99"/>
    <w:semiHidden/>
    <w:rsid w:val="00D870E7"/>
    <w:rPr>
      <w:rFonts w:ascii="Arial" w:hAnsi="Arial" w:cs="Calibri"/>
      <w:lang w:eastAsia="ar-SA"/>
    </w:rPr>
  </w:style>
  <w:style w:type="character" w:customStyle="1" w:styleId="AssuntodocomentrioChar">
    <w:name w:val="Assunto do comentário Char"/>
    <w:link w:val="Assuntodocomentrio"/>
    <w:uiPriority w:val="99"/>
    <w:semiHidden/>
    <w:rsid w:val="00D870E7"/>
    <w:rPr>
      <w:rFonts w:ascii="Arial" w:hAnsi="Arial" w:cs="Calibri"/>
      <w:b/>
      <w:bCs/>
      <w:lang w:eastAsia="ar-SA"/>
    </w:rPr>
  </w:style>
  <w:style w:type="character" w:customStyle="1" w:styleId="Ttulo1Char">
    <w:name w:val="Título 1 Char"/>
    <w:link w:val="Ttulo1"/>
    <w:rsid w:val="00023B25"/>
    <w:rPr>
      <w:rFonts w:ascii="Arial" w:eastAsia="Times New Roman" w:hAnsi="Arial" w:cs="Times New Roman"/>
      <w:b/>
      <w:bCs/>
      <w:kern w:val="32"/>
      <w:sz w:val="24"/>
      <w:szCs w:val="32"/>
      <w:lang w:eastAsia="ar-SA"/>
    </w:rPr>
  </w:style>
  <w:style w:type="paragraph" w:styleId="Citao">
    <w:name w:val="Quote"/>
    <w:basedOn w:val="Normal"/>
    <w:next w:val="Normal"/>
    <w:link w:val="CitaoChar"/>
    <w:uiPriority w:val="29"/>
    <w:qFormat/>
    <w:rsid w:val="00023B25"/>
    <w:rPr>
      <w:i/>
      <w:iCs/>
      <w:color w:val="000000"/>
    </w:rPr>
  </w:style>
  <w:style w:type="character" w:customStyle="1" w:styleId="CitaoChar">
    <w:name w:val="Citação Char"/>
    <w:link w:val="Citao"/>
    <w:uiPriority w:val="29"/>
    <w:rsid w:val="00023B25"/>
    <w:rPr>
      <w:rFonts w:ascii="Arial" w:hAnsi="Arial" w:cs="Calibri"/>
      <w:i/>
      <w:iCs/>
      <w:color w:val="000000"/>
      <w:sz w:val="22"/>
      <w:lang w:eastAsia="ar-SA"/>
    </w:rPr>
  </w:style>
  <w:style w:type="character" w:customStyle="1" w:styleId="Ttulo5Char">
    <w:name w:val="Título 5 Char"/>
    <w:link w:val="Ttulo5"/>
    <w:rsid w:val="001D5158"/>
    <w:rPr>
      <w:rFonts w:ascii="Calibri" w:eastAsia="Times New Roman" w:hAnsi="Calibri" w:cs="Times New Roman"/>
      <w:b/>
      <w:bCs/>
      <w:i/>
      <w:iCs/>
      <w:sz w:val="26"/>
      <w:szCs w:val="26"/>
      <w:lang w:eastAsia="ar-SA"/>
    </w:rPr>
  </w:style>
  <w:style w:type="character" w:customStyle="1" w:styleId="Ttulo4Char">
    <w:name w:val="Título 4 Char"/>
    <w:link w:val="Ttulo4"/>
    <w:rsid w:val="001D5158"/>
    <w:rPr>
      <w:rFonts w:ascii="Calibri" w:eastAsia="Times New Roman" w:hAnsi="Calibri" w:cs="Times New Roman"/>
      <w:b/>
      <w:bCs/>
      <w:sz w:val="28"/>
      <w:szCs w:val="28"/>
      <w:lang w:eastAsia="ar-SA"/>
    </w:rPr>
  </w:style>
  <w:style w:type="character" w:customStyle="1" w:styleId="Ttulo3Char">
    <w:name w:val="Título 3 Char"/>
    <w:link w:val="Ttulo3"/>
    <w:rsid w:val="001D5158"/>
    <w:rPr>
      <w:rFonts w:ascii="Cambria" w:eastAsia="Times New Roman" w:hAnsi="Cambria" w:cs="Times New Roman"/>
      <w:b/>
      <w:bCs/>
      <w:sz w:val="26"/>
      <w:szCs w:val="26"/>
      <w:lang w:eastAsia="ar-SA"/>
    </w:rPr>
  </w:style>
  <w:style w:type="character" w:customStyle="1" w:styleId="Ttulo2Char">
    <w:name w:val="Título 2 Char"/>
    <w:link w:val="Ttulo2"/>
    <w:rsid w:val="001D5158"/>
    <w:rPr>
      <w:rFonts w:ascii="Arial" w:eastAsia="Times New Roman" w:hAnsi="Arial" w:cs="Times New Roman"/>
      <w:b/>
      <w:bCs/>
      <w:iCs/>
      <w:sz w:val="24"/>
      <w:szCs w:val="28"/>
      <w:lang w:eastAsia="ar-SA"/>
    </w:rPr>
  </w:style>
  <w:style w:type="paragraph" w:customStyle="1" w:styleId="Padro">
    <w:name w:val="Padrão"/>
    <w:rsid w:val="00DA249C"/>
    <w:pPr>
      <w:tabs>
        <w:tab w:val="left" w:pos="708"/>
      </w:tabs>
      <w:suppressAutoHyphens/>
      <w:spacing w:after="200" w:line="276" w:lineRule="auto"/>
    </w:pPr>
    <w:rPr>
      <w:rFonts w:ascii="Calibri" w:eastAsia="Calibri" w:hAnsi="Calibri" w:cs="Calibri"/>
      <w:sz w:val="22"/>
      <w:szCs w:val="22"/>
      <w:lang w:eastAsia="zh-CN"/>
    </w:rPr>
  </w:style>
  <w:style w:type="character" w:customStyle="1" w:styleId="LinkdaInternet">
    <w:name w:val="Link da Internet"/>
    <w:rsid w:val="00DA249C"/>
    <w:rPr>
      <w:color w:val="0000FF"/>
      <w:u w:val="single"/>
      <w:lang w:val="pt-BR" w:eastAsia="pt-BR" w:bidi="pt-BR"/>
    </w:rPr>
  </w:style>
  <w:style w:type="character" w:customStyle="1" w:styleId="fontstyle01">
    <w:name w:val="fontstyle01"/>
    <w:basedOn w:val="Fontepargpadro"/>
    <w:rsid w:val="009F55E6"/>
    <w:rPr>
      <w:rFonts w:ascii="ArialMT" w:hAnsi="ArialMT" w:hint="default"/>
      <w:b w:val="0"/>
      <w:bCs w:val="0"/>
      <w:i w:val="0"/>
      <w:iCs w:val="0"/>
      <w:color w:val="000000"/>
      <w:sz w:val="24"/>
      <w:szCs w:val="24"/>
    </w:rPr>
  </w:style>
  <w:style w:type="character" w:styleId="MenoPendente">
    <w:name w:val="Unresolved Mention"/>
    <w:basedOn w:val="Fontepargpadro"/>
    <w:uiPriority w:val="99"/>
    <w:semiHidden/>
    <w:unhideWhenUsed/>
    <w:rsid w:val="003E4DE8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26971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73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048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01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7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40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235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848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35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568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721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682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771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403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740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439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31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802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88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341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226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271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D8B860E-9DDF-4AB3-B9F1-1E7CC37AD1B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157</Words>
  <Characters>852</Characters>
  <Application>Microsoft Office Word</Application>
  <DocSecurity>0</DocSecurity>
  <Lines>7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1007</CharactersWithSpaces>
  <SharedDoc>false</SharedDoc>
  <HLinks>
    <vt:vector size="18" baseType="variant">
      <vt:variant>
        <vt:i4>1638471</vt:i4>
      </vt:variant>
      <vt:variant>
        <vt:i4>3</vt:i4>
      </vt:variant>
      <vt:variant>
        <vt:i4>0</vt:i4>
      </vt:variant>
      <vt:variant>
        <vt:i4>5</vt:i4>
      </vt:variant>
      <vt:variant>
        <vt:lpwstr>http://www.iffarroupilha.edu.br/</vt:lpwstr>
      </vt:variant>
      <vt:variant>
        <vt:lpwstr/>
      </vt:variant>
      <vt:variant>
        <vt:i4>1638471</vt:i4>
      </vt:variant>
      <vt:variant>
        <vt:i4>0</vt:i4>
      </vt:variant>
      <vt:variant>
        <vt:i4>0</vt:i4>
      </vt:variant>
      <vt:variant>
        <vt:i4>5</vt:i4>
      </vt:variant>
      <vt:variant>
        <vt:lpwstr>http://www.iffarroupilha.edu.br/</vt:lpwstr>
      </vt:variant>
      <vt:variant>
        <vt:lpwstr/>
      </vt:variant>
      <vt:variant>
        <vt:i4>7864339</vt:i4>
      </vt:variant>
      <vt:variant>
        <vt:i4>0</vt:i4>
      </vt:variant>
      <vt:variant>
        <vt:i4>0</vt:i4>
      </vt:variant>
      <vt:variant>
        <vt:i4>5</vt:i4>
      </vt:variant>
      <vt:variant>
        <vt:lpwstr>mailto:gabreitoria@iffarroupilha.edu.br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CSE</dc:creator>
  <cp:lastModifiedBy>Adriano Marchesan</cp:lastModifiedBy>
  <cp:revision>2</cp:revision>
  <cp:lastPrinted>2015-11-30T12:31:00Z</cp:lastPrinted>
  <dcterms:created xsi:type="dcterms:W3CDTF">2023-04-03T13:41:00Z</dcterms:created>
  <dcterms:modified xsi:type="dcterms:W3CDTF">2023-04-03T13:41:00Z</dcterms:modified>
</cp:coreProperties>
</file>