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F9BF96B" w14:textId="22DA5D8C" w:rsidR="00081576" w:rsidRPr="004B5089" w:rsidRDefault="00641DFC" w:rsidP="00CA751A">
      <w:pPr>
        <w:pStyle w:val="Ttulo1"/>
        <w:jc w:val="center"/>
      </w:pPr>
      <w:r w:rsidRPr="004B5089">
        <w:t>ANEXO IV</w:t>
      </w:r>
    </w:p>
    <w:p w14:paraId="2DBC4E32" w14:textId="77777777" w:rsidR="00081576" w:rsidRPr="004B5089" w:rsidRDefault="00081576" w:rsidP="001D5158">
      <w:pPr>
        <w:pStyle w:val="Ttulo2"/>
      </w:pPr>
      <w:r w:rsidRPr="004B5089">
        <w:t>AUTORIZAÇÃO</w:t>
      </w:r>
    </w:p>
    <w:p w14:paraId="2C10A337" w14:textId="77777777" w:rsidR="00081576" w:rsidRPr="004B5089" w:rsidRDefault="00081576" w:rsidP="007549E8">
      <w:pPr>
        <w:autoSpaceDE w:val="0"/>
        <w:autoSpaceDN w:val="0"/>
        <w:adjustRightInd w:val="0"/>
        <w:spacing w:after="120"/>
        <w:jc w:val="center"/>
        <w:rPr>
          <w:rFonts w:cs="Arial"/>
          <w:b/>
          <w:bCs/>
          <w:sz w:val="24"/>
          <w:szCs w:val="24"/>
        </w:rPr>
      </w:pPr>
    </w:p>
    <w:p w14:paraId="155240A9" w14:textId="77777777" w:rsidR="00361E13" w:rsidRPr="004B5089" w:rsidRDefault="00361E13" w:rsidP="007549E8">
      <w:pPr>
        <w:autoSpaceDE w:val="0"/>
        <w:autoSpaceDN w:val="0"/>
        <w:adjustRightInd w:val="0"/>
        <w:spacing w:after="120"/>
        <w:jc w:val="center"/>
        <w:rPr>
          <w:rFonts w:cs="Arial"/>
          <w:b/>
          <w:bCs/>
          <w:sz w:val="24"/>
          <w:szCs w:val="24"/>
        </w:rPr>
      </w:pPr>
    </w:p>
    <w:p w14:paraId="0F875868" w14:textId="62FEFE51" w:rsidR="00081576" w:rsidRPr="004B5089" w:rsidRDefault="00081576" w:rsidP="003D19D2">
      <w:pPr>
        <w:autoSpaceDE w:val="0"/>
        <w:autoSpaceDN w:val="0"/>
        <w:adjustRightInd w:val="0"/>
        <w:spacing w:after="120" w:line="360" w:lineRule="auto"/>
        <w:ind w:firstLine="708"/>
        <w:jc w:val="both"/>
        <w:rPr>
          <w:rFonts w:cs="Arial"/>
          <w:sz w:val="24"/>
          <w:szCs w:val="24"/>
        </w:rPr>
      </w:pPr>
      <w:r w:rsidRPr="004B5089">
        <w:rPr>
          <w:rFonts w:cs="Arial"/>
          <w:sz w:val="24"/>
          <w:szCs w:val="24"/>
        </w:rPr>
        <w:t>A Coordenação Geral de Gestão de Pessoas autoriza o(a) servidor(a) _______________________</w:t>
      </w:r>
      <w:r w:rsidR="003D19D2" w:rsidRPr="004B5089">
        <w:rPr>
          <w:rFonts w:cs="Arial"/>
          <w:sz w:val="24"/>
          <w:szCs w:val="24"/>
        </w:rPr>
        <w:t>____________________</w:t>
      </w:r>
      <w:r w:rsidRPr="004B5089">
        <w:rPr>
          <w:rFonts w:cs="Arial"/>
          <w:sz w:val="24"/>
          <w:szCs w:val="24"/>
        </w:rPr>
        <w:t xml:space="preserve">____ SIAPE: ______________  CPF:____________________________,  a atuar como bolsista nos cursos do </w:t>
      </w:r>
      <w:r w:rsidR="0079474F" w:rsidRPr="004B5089">
        <w:rPr>
          <w:rFonts w:cs="Arial"/>
          <w:sz w:val="24"/>
          <w:szCs w:val="24"/>
        </w:rPr>
        <w:t>Programa Qua</w:t>
      </w:r>
      <w:r w:rsidR="00CA751A" w:rsidRPr="004B5089">
        <w:rPr>
          <w:rFonts w:cs="Arial"/>
          <w:sz w:val="24"/>
          <w:szCs w:val="24"/>
        </w:rPr>
        <w:t xml:space="preserve">lifica Mais </w:t>
      </w:r>
      <w:proofErr w:type="spellStart"/>
      <w:r w:rsidR="00CA751A" w:rsidRPr="004B5089">
        <w:rPr>
          <w:rFonts w:cs="Arial"/>
          <w:sz w:val="24"/>
          <w:szCs w:val="24"/>
        </w:rPr>
        <w:t>EnergIF</w:t>
      </w:r>
      <w:r w:rsidR="00DA30A2" w:rsidRPr="004B5089">
        <w:rPr>
          <w:rFonts w:cs="Arial"/>
          <w:sz w:val="24"/>
          <w:szCs w:val="24"/>
        </w:rPr>
        <w:t>E</w:t>
      </w:r>
      <w:proofErr w:type="spellEnd"/>
      <w:r w:rsidR="00CA751A" w:rsidRPr="004B5089">
        <w:rPr>
          <w:rFonts w:cs="Arial"/>
          <w:sz w:val="24"/>
          <w:szCs w:val="24"/>
        </w:rPr>
        <w:t xml:space="preserve"> </w:t>
      </w:r>
      <w:r w:rsidR="00551DDF" w:rsidRPr="004B5089">
        <w:rPr>
          <w:rFonts w:cs="Arial"/>
          <w:sz w:val="24"/>
          <w:szCs w:val="24"/>
        </w:rPr>
        <w:t>exercendo atividades inerentes à</w:t>
      </w:r>
      <w:r w:rsidRPr="004B5089">
        <w:rPr>
          <w:rFonts w:cs="Arial"/>
          <w:sz w:val="24"/>
          <w:szCs w:val="24"/>
        </w:rPr>
        <w:t xml:space="preserve">s atribuições descritas no edital de seleção, em jornada extraordinária ao seu regime de trabalho, ou durante seu regime normal de trabalho mediante a apresentação de formulário de compensação de horas, devidamente preenchido e com autorização da chefia imediata. </w:t>
      </w:r>
    </w:p>
    <w:p w14:paraId="56574C6C" w14:textId="77777777" w:rsidR="00081576" w:rsidRPr="004B5089" w:rsidRDefault="00081576" w:rsidP="003D19D2">
      <w:pPr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</w:p>
    <w:p w14:paraId="6E1B9F60" w14:textId="77777777" w:rsidR="00081576" w:rsidRPr="004B5089" w:rsidRDefault="00081576" w:rsidP="003D19D2">
      <w:pPr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</w:p>
    <w:p w14:paraId="34BE2567" w14:textId="0C509527" w:rsidR="00081576" w:rsidRPr="004B5089" w:rsidRDefault="00081576" w:rsidP="003D19D2">
      <w:pPr>
        <w:autoSpaceDE w:val="0"/>
        <w:autoSpaceDN w:val="0"/>
        <w:adjustRightInd w:val="0"/>
        <w:spacing w:after="120" w:line="360" w:lineRule="auto"/>
        <w:jc w:val="right"/>
        <w:rPr>
          <w:rFonts w:cs="Arial"/>
          <w:sz w:val="24"/>
          <w:szCs w:val="24"/>
        </w:rPr>
      </w:pPr>
      <w:r w:rsidRPr="004B5089">
        <w:rPr>
          <w:rFonts w:cs="Arial"/>
          <w:sz w:val="24"/>
          <w:szCs w:val="24"/>
        </w:rPr>
        <w:t>________________________, ______de ____</w:t>
      </w:r>
      <w:r w:rsidR="00100714" w:rsidRPr="004B5089">
        <w:rPr>
          <w:rFonts w:cs="Arial"/>
          <w:sz w:val="24"/>
          <w:szCs w:val="24"/>
        </w:rPr>
        <w:t>__</w:t>
      </w:r>
      <w:r w:rsidRPr="004B5089">
        <w:rPr>
          <w:rFonts w:cs="Arial"/>
          <w:sz w:val="24"/>
          <w:szCs w:val="24"/>
        </w:rPr>
        <w:t xml:space="preserve">____ </w:t>
      </w:r>
      <w:proofErr w:type="spellStart"/>
      <w:r w:rsidRPr="004B5089">
        <w:rPr>
          <w:rFonts w:cs="Arial"/>
          <w:sz w:val="24"/>
          <w:szCs w:val="24"/>
        </w:rPr>
        <w:t>de</w:t>
      </w:r>
      <w:proofErr w:type="spellEnd"/>
      <w:r w:rsidRPr="004B5089">
        <w:rPr>
          <w:rFonts w:cs="Arial"/>
          <w:sz w:val="24"/>
          <w:szCs w:val="24"/>
        </w:rPr>
        <w:t xml:space="preserve"> 20</w:t>
      </w:r>
      <w:r w:rsidR="0079474F" w:rsidRPr="004B5089">
        <w:rPr>
          <w:rFonts w:cs="Arial"/>
          <w:sz w:val="24"/>
          <w:szCs w:val="24"/>
        </w:rPr>
        <w:t>2</w:t>
      </w:r>
      <w:r w:rsidR="004A4FF7" w:rsidRPr="004B5089">
        <w:rPr>
          <w:rFonts w:cs="Arial"/>
          <w:sz w:val="24"/>
          <w:szCs w:val="24"/>
        </w:rPr>
        <w:t>3</w:t>
      </w:r>
      <w:r w:rsidR="00D12492" w:rsidRPr="004B5089">
        <w:rPr>
          <w:rFonts w:cs="Arial"/>
          <w:sz w:val="24"/>
          <w:szCs w:val="24"/>
        </w:rPr>
        <w:t>.</w:t>
      </w:r>
    </w:p>
    <w:p w14:paraId="7DADC03F" w14:textId="77777777" w:rsidR="00081576" w:rsidRPr="004B5089" w:rsidRDefault="00081576" w:rsidP="003D19D2">
      <w:pPr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</w:p>
    <w:p w14:paraId="0DB53D4E" w14:textId="77777777" w:rsidR="00081576" w:rsidRPr="004B5089" w:rsidRDefault="00081576" w:rsidP="003D19D2">
      <w:pPr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</w:p>
    <w:p w14:paraId="7CFD9C18" w14:textId="77777777" w:rsidR="00081576" w:rsidRPr="004B5089" w:rsidRDefault="00081576" w:rsidP="003D19D2">
      <w:pPr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</w:p>
    <w:p w14:paraId="285A3EDB" w14:textId="77777777" w:rsidR="00081576" w:rsidRPr="004B5089" w:rsidRDefault="00081576" w:rsidP="003D19D2">
      <w:pPr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</w:p>
    <w:p w14:paraId="292A0E08" w14:textId="77777777" w:rsidR="00081576" w:rsidRPr="004B5089" w:rsidRDefault="00081576" w:rsidP="003D19D2">
      <w:pPr>
        <w:autoSpaceDE w:val="0"/>
        <w:autoSpaceDN w:val="0"/>
        <w:adjustRightInd w:val="0"/>
        <w:spacing w:after="120"/>
        <w:jc w:val="center"/>
        <w:rPr>
          <w:rFonts w:cs="Arial"/>
          <w:sz w:val="24"/>
          <w:szCs w:val="24"/>
        </w:rPr>
      </w:pPr>
      <w:r w:rsidRPr="004B5089">
        <w:rPr>
          <w:rFonts w:cs="Arial"/>
          <w:sz w:val="24"/>
          <w:szCs w:val="24"/>
        </w:rPr>
        <w:t>___________________________</w:t>
      </w:r>
    </w:p>
    <w:p w14:paraId="4D6924C5" w14:textId="77777777" w:rsidR="00081576" w:rsidRPr="004B5089" w:rsidRDefault="00081576" w:rsidP="003D19D2">
      <w:pPr>
        <w:spacing w:after="120"/>
        <w:jc w:val="center"/>
        <w:rPr>
          <w:rFonts w:cs="Arial"/>
          <w:sz w:val="24"/>
          <w:szCs w:val="24"/>
        </w:rPr>
      </w:pPr>
      <w:r w:rsidRPr="004B5089">
        <w:rPr>
          <w:rFonts w:cs="Arial"/>
          <w:sz w:val="24"/>
          <w:szCs w:val="24"/>
        </w:rPr>
        <w:t>Coordenação de Gestão de Pessoas</w:t>
      </w:r>
    </w:p>
    <w:p w14:paraId="08678971" w14:textId="78B8BBC7" w:rsidR="007F4AFE" w:rsidRPr="004B5089" w:rsidRDefault="009F086B" w:rsidP="009F086B">
      <w:pPr>
        <w:pStyle w:val="Ttulo1"/>
        <w:rPr>
          <w:rFonts w:cs="Arial"/>
          <w:szCs w:val="24"/>
        </w:rPr>
      </w:pPr>
      <w:r w:rsidRPr="004B5089">
        <w:rPr>
          <w:rFonts w:cs="Arial"/>
          <w:szCs w:val="24"/>
        </w:rPr>
        <w:t xml:space="preserve"> </w:t>
      </w:r>
    </w:p>
    <w:sectPr w:rsidR="007F4AFE" w:rsidRPr="004B5089" w:rsidSect="00507270">
      <w:headerReference w:type="default" r:id="rId8"/>
      <w:footerReference w:type="default" r:id="rId9"/>
      <w:pgSz w:w="11906" w:h="16838"/>
      <w:pgMar w:top="170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77C2F" w14:textId="77777777" w:rsidR="001B51BB" w:rsidRDefault="001B51BB">
      <w:r>
        <w:separator/>
      </w:r>
    </w:p>
  </w:endnote>
  <w:endnote w:type="continuationSeparator" w:id="0">
    <w:p w14:paraId="2C817F7C" w14:textId="77777777" w:rsidR="001B51BB" w:rsidRDefault="001B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B59C4" w14:textId="15F32604" w:rsidR="00686DBE" w:rsidRDefault="00686DBE" w:rsidP="00695EA3">
    <w:pPr>
      <w:pStyle w:val="Rodap"/>
      <w:rPr>
        <w:sz w:val="6"/>
        <w:szCs w:val="16"/>
      </w:rPr>
    </w:pPr>
  </w:p>
  <w:p w14:paraId="4CEF7624" w14:textId="77777777" w:rsidR="00686DBE" w:rsidRDefault="00686DBE" w:rsidP="00695EA3">
    <w:pPr>
      <w:pStyle w:val="Rodap"/>
      <w:rPr>
        <w:sz w:val="6"/>
        <w:szCs w:val="16"/>
      </w:rPr>
    </w:pPr>
  </w:p>
  <w:p w14:paraId="43D77ADE" w14:textId="77777777" w:rsidR="00812916" w:rsidRPr="004B5089" w:rsidRDefault="00812916" w:rsidP="00812916">
    <w:pPr>
      <w:ind w:left="970" w:right="930"/>
      <w:jc w:val="center"/>
      <w:rPr>
        <w:rFonts w:asciiTheme="minorHAnsi" w:hAnsiTheme="minorHAnsi"/>
        <w:sz w:val="20"/>
      </w:rPr>
    </w:pPr>
    <w:r w:rsidRPr="004B5089">
      <w:rPr>
        <w:rFonts w:asciiTheme="minorHAnsi" w:hAnsiTheme="minorHAnsi"/>
        <w:sz w:val="20"/>
      </w:rPr>
      <w:t xml:space="preserve">BR 287, KM 360, Estrada do Chapadão, </w:t>
    </w:r>
    <w:proofErr w:type="spellStart"/>
    <w:r w:rsidRPr="004B5089">
      <w:rPr>
        <w:rFonts w:asciiTheme="minorHAnsi" w:hAnsiTheme="minorHAnsi"/>
        <w:sz w:val="20"/>
      </w:rPr>
      <w:t>sn</w:t>
    </w:r>
    <w:proofErr w:type="spellEnd"/>
    <w:r w:rsidRPr="004B5089">
      <w:rPr>
        <w:rFonts w:asciiTheme="minorHAnsi" w:hAnsiTheme="minorHAnsi"/>
        <w:sz w:val="20"/>
      </w:rPr>
      <w:t xml:space="preserve"> – CEP 97760-000 – Jaguari/RS</w:t>
    </w:r>
  </w:p>
  <w:p w14:paraId="3C917116" w14:textId="77777777" w:rsidR="00812916" w:rsidRPr="004B5089" w:rsidRDefault="00812916" w:rsidP="00812916">
    <w:pPr>
      <w:ind w:left="970" w:right="930"/>
      <w:jc w:val="center"/>
      <w:rPr>
        <w:rFonts w:asciiTheme="minorHAnsi" w:hAnsiTheme="minorHAnsi"/>
        <w:sz w:val="20"/>
      </w:rPr>
    </w:pPr>
    <w:r w:rsidRPr="004B5089">
      <w:rPr>
        <w:rFonts w:asciiTheme="minorHAnsi" w:hAnsiTheme="minorHAnsi"/>
        <w:sz w:val="20"/>
      </w:rPr>
      <w:t xml:space="preserve">Fone: (55) 3255 - 0200 – E-mail: </w:t>
    </w:r>
    <w:r w:rsidRPr="004B5089">
      <w:rPr>
        <w:rFonts w:asciiTheme="minorHAnsi" w:hAnsiTheme="minorHAnsi"/>
        <w:sz w:val="20"/>
        <w:u w:val="single"/>
      </w:rPr>
      <w:t>gabinete.ja@iffarroupilha.edu.br</w:t>
    </w:r>
    <w:r w:rsidRPr="004B5089">
      <w:rPr>
        <w:rFonts w:asciiTheme="minorHAnsi" w:hAnsiTheme="minorHAnsi"/>
        <w:sz w:val="20"/>
      </w:rPr>
      <w:t xml:space="preserve"> </w:t>
    </w:r>
  </w:p>
  <w:p w14:paraId="5663BED6" w14:textId="62252EE4" w:rsidR="00686DBE" w:rsidRPr="003E4DE8" w:rsidRDefault="00686DBE" w:rsidP="009665B9">
    <w:pPr>
      <w:pStyle w:val="Rodap"/>
      <w:jc w:val="right"/>
      <w:rPr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F7F5F" w14:textId="77777777" w:rsidR="001B51BB" w:rsidRDefault="001B51BB">
      <w:r>
        <w:separator/>
      </w:r>
    </w:p>
  </w:footnote>
  <w:footnote w:type="continuationSeparator" w:id="0">
    <w:p w14:paraId="186CE235" w14:textId="77777777" w:rsidR="001B51BB" w:rsidRDefault="001B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967D3" w14:textId="77777777" w:rsidR="00812916" w:rsidRDefault="00812916" w:rsidP="00812916">
    <w:pPr>
      <w:spacing w:after="120"/>
      <w:jc w:val="center"/>
    </w:pPr>
    <w:r>
      <w:rPr>
        <w:noProof/>
        <w:lang w:eastAsia="pt-BR"/>
      </w:rPr>
      <w:drawing>
        <wp:inline distT="0" distB="0" distL="0" distR="0" wp14:anchorId="1F03F1C0" wp14:editId="755E0732">
          <wp:extent cx="1006357" cy="834763"/>
          <wp:effectExtent l="0" t="0" r="0" b="0"/>
          <wp:docPr id="4" name="Image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C10164" w14:textId="77777777" w:rsidR="00812916" w:rsidRPr="00062B5F" w:rsidRDefault="00812916" w:rsidP="00812916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14:paraId="615F16FE" w14:textId="77777777" w:rsidR="00812916" w:rsidRPr="00062B5F" w:rsidRDefault="00812916" w:rsidP="00812916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SECRETARIA DE EDUCAÇÃO, PROFISSIONAL E TECNOLÓGICA</w:t>
    </w:r>
  </w:p>
  <w:p w14:paraId="1801FAEC" w14:textId="77777777" w:rsidR="00812916" w:rsidRPr="000430A5" w:rsidRDefault="00812916" w:rsidP="00812916">
    <w:pPr>
      <w:jc w:val="center"/>
      <w:rPr>
        <w:b/>
        <w:sz w:val="16"/>
        <w:lang w:eastAsia="pt-BR"/>
      </w:rPr>
    </w:pPr>
    <w:r w:rsidRPr="00062B5F">
      <w:rPr>
        <w:rFonts w:asciiTheme="minorHAnsi" w:hAnsiTheme="minorHAnsi"/>
      </w:rPr>
      <w:t xml:space="preserve">INSTITUTO FEDERAL DE EDUCAÇÃO, CIÊNCIA E TECNOLOGIA </w:t>
    </w:r>
    <w:r w:rsidRPr="004B5089">
      <w:rPr>
        <w:rFonts w:asciiTheme="minorHAnsi" w:hAnsiTheme="minorHAnsi"/>
      </w:rPr>
      <w:t xml:space="preserve">FARROUPILHA </w:t>
    </w:r>
    <w:r w:rsidRPr="004B5089">
      <w:rPr>
        <w:rFonts w:asciiTheme="minorHAnsi" w:hAnsiTheme="minorHAnsi"/>
        <w:i/>
      </w:rPr>
      <w:t>CAMPUS</w:t>
    </w:r>
    <w:r w:rsidRPr="004B5089">
      <w:rPr>
        <w:rFonts w:asciiTheme="minorHAnsi" w:hAnsiTheme="minorHAnsi"/>
      </w:rPr>
      <w:t xml:space="preserve"> JAGUARI</w:t>
    </w:r>
  </w:p>
  <w:p w14:paraId="63DA6805" w14:textId="77777777" w:rsidR="00686DBE" w:rsidRPr="000430A5" w:rsidRDefault="00686DBE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70B74"/>
    <w:multiLevelType w:val="multilevel"/>
    <w:tmpl w:val="7A0EE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w w:val="1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w w:val="1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w w:val="1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w w:val="1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w w:val="1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w w:val="1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w w:val="100"/>
      </w:rPr>
    </w:lvl>
  </w:abstractNum>
  <w:abstractNum w:abstractNumId="14" w15:restartNumberingAfterBreak="0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7" w15:restartNumberingAfterBreak="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02436800">
    <w:abstractNumId w:val="0"/>
  </w:num>
  <w:num w:numId="2" w16cid:durableId="107091778">
    <w:abstractNumId w:val="1"/>
  </w:num>
  <w:num w:numId="3" w16cid:durableId="1800029056">
    <w:abstractNumId w:val="2"/>
  </w:num>
  <w:num w:numId="4" w16cid:durableId="579019878">
    <w:abstractNumId w:val="3"/>
  </w:num>
  <w:num w:numId="5" w16cid:durableId="233391329">
    <w:abstractNumId w:val="4"/>
  </w:num>
  <w:num w:numId="6" w16cid:durableId="2065249104">
    <w:abstractNumId w:val="5"/>
  </w:num>
  <w:num w:numId="7" w16cid:durableId="533421396">
    <w:abstractNumId w:val="6"/>
  </w:num>
  <w:num w:numId="8" w16cid:durableId="1784838852">
    <w:abstractNumId w:val="7"/>
  </w:num>
  <w:num w:numId="9" w16cid:durableId="641084490">
    <w:abstractNumId w:val="8"/>
  </w:num>
  <w:num w:numId="10" w16cid:durableId="1662152280">
    <w:abstractNumId w:val="25"/>
  </w:num>
  <w:num w:numId="11" w16cid:durableId="359890827">
    <w:abstractNumId w:val="30"/>
  </w:num>
  <w:num w:numId="12" w16cid:durableId="1729458391">
    <w:abstractNumId w:val="28"/>
  </w:num>
  <w:num w:numId="13" w16cid:durableId="1682396180">
    <w:abstractNumId w:val="29"/>
  </w:num>
  <w:num w:numId="14" w16cid:durableId="1332294962">
    <w:abstractNumId w:val="16"/>
  </w:num>
  <w:num w:numId="15" w16cid:durableId="789862874">
    <w:abstractNumId w:val="14"/>
  </w:num>
  <w:num w:numId="16" w16cid:durableId="273489599">
    <w:abstractNumId w:val="10"/>
  </w:num>
  <w:num w:numId="17" w16cid:durableId="944967591">
    <w:abstractNumId w:val="23"/>
  </w:num>
  <w:num w:numId="18" w16cid:durableId="345644025">
    <w:abstractNumId w:val="24"/>
  </w:num>
  <w:num w:numId="19" w16cid:durableId="1112435806">
    <w:abstractNumId w:val="8"/>
  </w:num>
  <w:num w:numId="20" w16cid:durableId="342167876">
    <w:abstractNumId w:val="12"/>
  </w:num>
  <w:num w:numId="21" w16cid:durableId="2128305923">
    <w:abstractNumId w:val="22"/>
  </w:num>
  <w:num w:numId="22" w16cid:durableId="1303344904">
    <w:abstractNumId w:val="11"/>
  </w:num>
  <w:num w:numId="23" w16cid:durableId="1519807813">
    <w:abstractNumId w:val="27"/>
  </w:num>
  <w:num w:numId="24" w16cid:durableId="817846930">
    <w:abstractNumId w:val="17"/>
  </w:num>
  <w:num w:numId="25" w16cid:durableId="1292635542">
    <w:abstractNumId w:val="21"/>
  </w:num>
  <w:num w:numId="26" w16cid:durableId="47539091">
    <w:abstractNumId w:val="20"/>
  </w:num>
  <w:num w:numId="27" w16cid:durableId="1147815602">
    <w:abstractNumId w:val="19"/>
  </w:num>
  <w:num w:numId="28" w16cid:durableId="1653945305">
    <w:abstractNumId w:val="9"/>
  </w:num>
  <w:num w:numId="29" w16cid:durableId="229192999">
    <w:abstractNumId w:val="26"/>
  </w:num>
  <w:num w:numId="30" w16cid:durableId="886264227">
    <w:abstractNumId w:val="18"/>
  </w:num>
  <w:num w:numId="31" w16cid:durableId="1729916975">
    <w:abstractNumId w:val="15"/>
  </w:num>
  <w:num w:numId="32" w16cid:durableId="285772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59E8"/>
    <w:rsid w:val="0001042C"/>
    <w:rsid w:val="00010816"/>
    <w:rsid w:val="000127F0"/>
    <w:rsid w:val="0001460C"/>
    <w:rsid w:val="000156A2"/>
    <w:rsid w:val="00022A79"/>
    <w:rsid w:val="00022DEE"/>
    <w:rsid w:val="00023B25"/>
    <w:rsid w:val="0002481B"/>
    <w:rsid w:val="00025E32"/>
    <w:rsid w:val="00030CCB"/>
    <w:rsid w:val="000340A1"/>
    <w:rsid w:val="00035432"/>
    <w:rsid w:val="00035ACE"/>
    <w:rsid w:val="000370D1"/>
    <w:rsid w:val="0004158D"/>
    <w:rsid w:val="00041F48"/>
    <w:rsid w:val="000422CC"/>
    <w:rsid w:val="000430A5"/>
    <w:rsid w:val="00050B1F"/>
    <w:rsid w:val="00052B9C"/>
    <w:rsid w:val="000604A2"/>
    <w:rsid w:val="000620CC"/>
    <w:rsid w:val="0006346D"/>
    <w:rsid w:val="00065256"/>
    <w:rsid w:val="000669F2"/>
    <w:rsid w:val="000703AC"/>
    <w:rsid w:val="000707A5"/>
    <w:rsid w:val="00071153"/>
    <w:rsid w:val="000722D6"/>
    <w:rsid w:val="0007294F"/>
    <w:rsid w:val="000733D2"/>
    <w:rsid w:val="00075FB5"/>
    <w:rsid w:val="00076B07"/>
    <w:rsid w:val="00076D1A"/>
    <w:rsid w:val="00080B6C"/>
    <w:rsid w:val="00081576"/>
    <w:rsid w:val="000843A4"/>
    <w:rsid w:val="00085058"/>
    <w:rsid w:val="00091AB0"/>
    <w:rsid w:val="00095174"/>
    <w:rsid w:val="00095E24"/>
    <w:rsid w:val="000A1163"/>
    <w:rsid w:val="000A46ED"/>
    <w:rsid w:val="000B1B3D"/>
    <w:rsid w:val="000B1BFA"/>
    <w:rsid w:val="000B2AF0"/>
    <w:rsid w:val="000B32BF"/>
    <w:rsid w:val="000B3A4F"/>
    <w:rsid w:val="000B3C71"/>
    <w:rsid w:val="000B4CA6"/>
    <w:rsid w:val="000B5BF7"/>
    <w:rsid w:val="000B6AA2"/>
    <w:rsid w:val="000C322C"/>
    <w:rsid w:val="000C333A"/>
    <w:rsid w:val="000C343F"/>
    <w:rsid w:val="000C3DFA"/>
    <w:rsid w:val="000C3F9F"/>
    <w:rsid w:val="000C77CC"/>
    <w:rsid w:val="000D26DD"/>
    <w:rsid w:val="000D2810"/>
    <w:rsid w:val="000D5911"/>
    <w:rsid w:val="000D64B6"/>
    <w:rsid w:val="000D6B74"/>
    <w:rsid w:val="000E2456"/>
    <w:rsid w:val="000E5664"/>
    <w:rsid w:val="000F33E6"/>
    <w:rsid w:val="000F6C43"/>
    <w:rsid w:val="00100714"/>
    <w:rsid w:val="00100F0C"/>
    <w:rsid w:val="00101C27"/>
    <w:rsid w:val="0010369C"/>
    <w:rsid w:val="00105DFD"/>
    <w:rsid w:val="0011352E"/>
    <w:rsid w:val="00114E10"/>
    <w:rsid w:val="00114E30"/>
    <w:rsid w:val="00116F68"/>
    <w:rsid w:val="00117CD0"/>
    <w:rsid w:val="001206CF"/>
    <w:rsid w:val="00122C96"/>
    <w:rsid w:val="00123B1C"/>
    <w:rsid w:val="00125E0D"/>
    <w:rsid w:val="00127B9D"/>
    <w:rsid w:val="00130944"/>
    <w:rsid w:val="00130CD0"/>
    <w:rsid w:val="001320C7"/>
    <w:rsid w:val="001327B2"/>
    <w:rsid w:val="0013350B"/>
    <w:rsid w:val="00133965"/>
    <w:rsid w:val="001339C4"/>
    <w:rsid w:val="001419D8"/>
    <w:rsid w:val="0014255E"/>
    <w:rsid w:val="00142563"/>
    <w:rsid w:val="00143EE9"/>
    <w:rsid w:val="00144D15"/>
    <w:rsid w:val="001455D8"/>
    <w:rsid w:val="0014621D"/>
    <w:rsid w:val="00147636"/>
    <w:rsid w:val="00147888"/>
    <w:rsid w:val="00151AEF"/>
    <w:rsid w:val="00151CC5"/>
    <w:rsid w:val="00153CCD"/>
    <w:rsid w:val="0015412C"/>
    <w:rsid w:val="00155542"/>
    <w:rsid w:val="00156515"/>
    <w:rsid w:val="0015655F"/>
    <w:rsid w:val="001570CF"/>
    <w:rsid w:val="00157FB4"/>
    <w:rsid w:val="00160C93"/>
    <w:rsid w:val="001642A7"/>
    <w:rsid w:val="0016667B"/>
    <w:rsid w:val="00172D61"/>
    <w:rsid w:val="0018339A"/>
    <w:rsid w:val="00183946"/>
    <w:rsid w:val="00183DC9"/>
    <w:rsid w:val="001864FE"/>
    <w:rsid w:val="001907D9"/>
    <w:rsid w:val="00191941"/>
    <w:rsid w:val="00193642"/>
    <w:rsid w:val="00196455"/>
    <w:rsid w:val="001A4411"/>
    <w:rsid w:val="001A6FB7"/>
    <w:rsid w:val="001A725F"/>
    <w:rsid w:val="001B0757"/>
    <w:rsid w:val="001B51BB"/>
    <w:rsid w:val="001B75FD"/>
    <w:rsid w:val="001C0EA9"/>
    <w:rsid w:val="001C1EDD"/>
    <w:rsid w:val="001D030E"/>
    <w:rsid w:val="001D04D8"/>
    <w:rsid w:val="001D0A27"/>
    <w:rsid w:val="001D38BB"/>
    <w:rsid w:val="001D47B5"/>
    <w:rsid w:val="001D5158"/>
    <w:rsid w:val="001D5178"/>
    <w:rsid w:val="001D5880"/>
    <w:rsid w:val="001E1350"/>
    <w:rsid w:val="001E2138"/>
    <w:rsid w:val="001E5035"/>
    <w:rsid w:val="001E58EC"/>
    <w:rsid w:val="001E617D"/>
    <w:rsid w:val="001E66CB"/>
    <w:rsid w:val="001E7320"/>
    <w:rsid w:val="001F20F3"/>
    <w:rsid w:val="001F4253"/>
    <w:rsid w:val="001F54B7"/>
    <w:rsid w:val="001F7689"/>
    <w:rsid w:val="0020037B"/>
    <w:rsid w:val="00200C42"/>
    <w:rsid w:val="00202762"/>
    <w:rsid w:val="0020424F"/>
    <w:rsid w:val="00204B1B"/>
    <w:rsid w:val="00210C0A"/>
    <w:rsid w:val="00210D99"/>
    <w:rsid w:val="0021198D"/>
    <w:rsid w:val="00214F1B"/>
    <w:rsid w:val="00215D10"/>
    <w:rsid w:val="00222B87"/>
    <w:rsid w:val="00224E34"/>
    <w:rsid w:val="00225644"/>
    <w:rsid w:val="002278E6"/>
    <w:rsid w:val="00231D03"/>
    <w:rsid w:val="00232AF2"/>
    <w:rsid w:val="002345E5"/>
    <w:rsid w:val="00242522"/>
    <w:rsid w:val="00261AC1"/>
    <w:rsid w:val="00262527"/>
    <w:rsid w:val="00262DC4"/>
    <w:rsid w:val="002639CD"/>
    <w:rsid w:val="0026508B"/>
    <w:rsid w:val="00266710"/>
    <w:rsid w:val="00267D3E"/>
    <w:rsid w:val="00270101"/>
    <w:rsid w:val="00272177"/>
    <w:rsid w:val="00274A22"/>
    <w:rsid w:val="00274B97"/>
    <w:rsid w:val="002758BC"/>
    <w:rsid w:val="00276EF3"/>
    <w:rsid w:val="00282BF8"/>
    <w:rsid w:val="00287F16"/>
    <w:rsid w:val="0029151B"/>
    <w:rsid w:val="002916FF"/>
    <w:rsid w:val="00291BA9"/>
    <w:rsid w:val="00294B38"/>
    <w:rsid w:val="0029740F"/>
    <w:rsid w:val="002A7DDB"/>
    <w:rsid w:val="002B0C04"/>
    <w:rsid w:val="002B44FC"/>
    <w:rsid w:val="002B678C"/>
    <w:rsid w:val="002B7BB7"/>
    <w:rsid w:val="002C007F"/>
    <w:rsid w:val="002C2CB9"/>
    <w:rsid w:val="002C542E"/>
    <w:rsid w:val="002C575D"/>
    <w:rsid w:val="002C617A"/>
    <w:rsid w:val="002C71B2"/>
    <w:rsid w:val="002C749D"/>
    <w:rsid w:val="002D0430"/>
    <w:rsid w:val="002D0CC7"/>
    <w:rsid w:val="002D4F74"/>
    <w:rsid w:val="002E05EF"/>
    <w:rsid w:val="002E1D1C"/>
    <w:rsid w:val="002E29AF"/>
    <w:rsid w:val="002E2E9C"/>
    <w:rsid w:val="002E4349"/>
    <w:rsid w:val="002F0CC2"/>
    <w:rsid w:val="002F3349"/>
    <w:rsid w:val="002F3A08"/>
    <w:rsid w:val="00300010"/>
    <w:rsid w:val="003008D0"/>
    <w:rsid w:val="00302189"/>
    <w:rsid w:val="00304A7F"/>
    <w:rsid w:val="00305AC8"/>
    <w:rsid w:val="00310D15"/>
    <w:rsid w:val="0031101F"/>
    <w:rsid w:val="003177E9"/>
    <w:rsid w:val="003222C5"/>
    <w:rsid w:val="003223B8"/>
    <w:rsid w:val="00322976"/>
    <w:rsid w:val="003260B5"/>
    <w:rsid w:val="0032711D"/>
    <w:rsid w:val="00331EE5"/>
    <w:rsid w:val="00332C4C"/>
    <w:rsid w:val="00333920"/>
    <w:rsid w:val="003370E5"/>
    <w:rsid w:val="00340BC8"/>
    <w:rsid w:val="00341648"/>
    <w:rsid w:val="003440B7"/>
    <w:rsid w:val="00350EC3"/>
    <w:rsid w:val="003528A6"/>
    <w:rsid w:val="003578ED"/>
    <w:rsid w:val="00360971"/>
    <w:rsid w:val="00361221"/>
    <w:rsid w:val="00361E13"/>
    <w:rsid w:val="00364DCC"/>
    <w:rsid w:val="0036559A"/>
    <w:rsid w:val="0036650D"/>
    <w:rsid w:val="0037091B"/>
    <w:rsid w:val="00371ADE"/>
    <w:rsid w:val="00376FDD"/>
    <w:rsid w:val="0037721C"/>
    <w:rsid w:val="0038161B"/>
    <w:rsid w:val="003823C1"/>
    <w:rsid w:val="003841C1"/>
    <w:rsid w:val="00384441"/>
    <w:rsid w:val="003857D5"/>
    <w:rsid w:val="00385866"/>
    <w:rsid w:val="00392C68"/>
    <w:rsid w:val="00394ED1"/>
    <w:rsid w:val="0039742B"/>
    <w:rsid w:val="003A079D"/>
    <w:rsid w:val="003A0C6A"/>
    <w:rsid w:val="003A0FBA"/>
    <w:rsid w:val="003A1710"/>
    <w:rsid w:val="003A34D5"/>
    <w:rsid w:val="003B23A2"/>
    <w:rsid w:val="003B31B6"/>
    <w:rsid w:val="003B379D"/>
    <w:rsid w:val="003B6F04"/>
    <w:rsid w:val="003C084E"/>
    <w:rsid w:val="003C1A4B"/>
    <w:rsid w:val="003C1BEC"/>
    <w:rsid w:val="003C2B1C"/>
    <w:rsid w:val="003C360E"/>
    <w:rsid w:val="003C54B3"/>
    <w:rsid w:val="003C6C33"/>
    <w:rsid w:val="003D19D2"/>
    <w:rsid w:val="003D3EA6"/>
    <w:rsid w:val="003D47D3"/>
    <w:rsid w:val="003E4356"/>
    <w:rsid w:val="003E4DE8"/>
    <w:rsid w:val="003E63F1"/>
    <w:rsid w:val="003F3127"/>
    <w:rsid w:val="003F4692"/>
    <w:rsid w:val="003F4FE7"/>
    <w:rsid w:val="003F68ED"/>
    <w:rsid w:val="003F7B78"/>
    <w:rsid w:val="0040039D"/>
    <w:rsid w:val="004167E2"/>
    <w:rsid w:val="00417209"/>
    <w:rsid w:val="00420E8B"/>
    <w:rsid w:val="004213CA"/>
    <w:rsid w:val="00422B2A"/>
    <w:rsid w:val="0042365D"/>
    <w:rsid w:val="004247EF"/>
    <w:rsid w:val="00425111"/>
    <w:rsid w:val="004255B1"/>
    <w:rsid w:val="0042566C"/>
    <w:rsid w:val="00425E1B"/>
    <w:rsid w:val="004262E8"/>
    <w:rsid w:val="004273E6"/>
    <w:rsid w:val="00430363"/>
    <w:rsid w:val="00430FE5"/>
    <w:rsid w:val="0043166B"/>
    <w:rsid w:val="00432A38"/>
    <w:rsid w:val="00433BCD"/>
    <w:rsid w:val="00433ED4"/>
    <w:rsid w:val="00434409"/>
    <w:rsid w:val="00434A8F"/>
    <w:rsid w:val="00440EA7"/>
    <w:rsid w:val="00446314"/>
    <w:rsid w:val="00450618"/>
    <w:rsid w:val="00452801"/>
    <w:rsid w:val="00453672"/>
    <w:rsid w:val="00453751"/>
    <w:rsid w:val="004538F2"/>
    <w:rsid w:val="0045680B"/>
    <w:rsid w:val="00461612"/>
    <w:rsid w:val="00461C70"/>
    <w:rsid w:val="00463CF7"/>
    <w:rsid w:val="00464446"/>
    <w:rsid w:val="004662FA"/>
    <w:rsid w:val="0046708C"/>
    <w:rsid w:val="00474C93"/>
    <w:rsid w:val="00481580"/>
    <w:rsid w:val="00481925"/>
    <w:rsid w:val="004842CE"/>
    <w:rsid w:val="00484442"/>
    <w:rsid w:val="004879D9"/>
    <w:rsid w:val="00490226"/>
    <w:rsid w:val="00490B73"/>
    <w:rsid w:val="0049121A"/>
    <w:rsid w:val="00491BE5"/>
    <w:rsid w:val="004928F0"/>
    <w:rsid w:val="004929C6"/>
    <w:rsid w:val="0049567C"/>
    <w:rsid w:val="004A4FF7"/>
    <w:rsid w:val="004A6380"/>
    <w:rsid w:val="004B0C41"/>
    <w:rsid w:val="004B121E"/>
    <w:rsid w:val="004B27C7"/>
    <w:rsid w:val="004B2924"/>
    <w:rsid w:val="004B4450"/>
    <w:rsid w:val="004B5089"/>
    <w:rsid w:val="004B509F"/>
    <w:rsid w:val="004B52CA"/>
    <w:rsid w:val="004B6E56"/>
    <w:rsid w:val="004C012E"/>
    <w:rsid w:val="004C555E"/>
    <w:rsid w:val="004D27A4"/>
    <w:rsid w:val="004D67A6"/>
    <w:rsid w:val="004D76D5"/>
    <w:rsid w:val="004D7FE8"/>
    <w:rsid w:val="004E1430"/>
    <w:rsid w:val="004F3878"/>
    <w:rsid w:val="004F6EC3"/>
    <w:rsid w:val="00503293"/>
    <w:rsid w:val="00504FC7"/>
    <w:rsid w:val="0050581A"/>
    <w:rsid w:val="00507270"/>
    <w:rsid w:val="0051086F"/>
    <w:rsid w:val="005121CD"/>
    <w:rsid w:val="0051287C"/>
    <w:rsid w:val="00515354"/>
    <w:rsid w:val="005164C8"/>
    <w:rsid w:val="00520C48"/>
    <w:rsid w:val="00520D9D"/>
    <w:rsid w:val="0053155F"/>
    <w:rsid w:val="005348B8"/>
    <w:rsid w:val="00535B05"/>
    <w:rsid w:val="00536C4E"/>
    <w:rsid w:val="00537C77"/>
    <w:rsid w:val="00537FA7"/>
    <w:rsid w:val="005407B2"/>
    <w:rsid w:val="00540B86"/>
    <w:rsid w:val="00542DB3"/>
    <w:rsid w:val="00544062"/>
    <w:rsid w:val="00545A84"/>
    <w:rsid w:val="00551DDF"/>
    <w:rsid w:val="005532A3"/>
    <w:rsid w:val="00554FCB"/>
    <w:rsid w:val="00555695"/>
    <w:rsid w:val="00555DF8"/>
    <w:rsid w:val="005642C9"/>
    <w:rsid w:val="00564493"/>
    <w:rsid w:val="00564D04"/>
    <w:rsid w:val="00565688"/>
    <w:rsid w:val="0056595E"/>
    <w:rsid w:val="00567E0E"/>
    <w:rsid w:val="00572C8F"/>
    <w:rsid w:val="00572D07"/>
    <w:rsid w:val="00573529"/>
    <w:rsid w:val="00573DEB"/>
    <w:rsid w:val="00573F84"/>
    <w:rsid w:val="005742C9"/>
    <w:rsid w:val="005749D6"/>
    <w:rsid w:val="0057701A"/>
    <w:rsid w:val="005770CD"/>
    <w:rsid w:val="005822F9"/>
    <w:rsid w:val="005824F5"/>
    <w:rsid w:val="0058737B"/>
    <w:rsid w:val="00590485"/>
    <w:rsid w:val="005937DF"/>
    <w:rsid w:val="005A0C02"/>
    <w:rsid w:val="005A2ED0"/>
    <w:rsid w:val="005A3166"/>
    <w:rsid w:val="005A361C"/>
    <w:rsid w:val="005A44C0"/>
    <w:rsid w:val="005A4F6D"/>
    <w:rsid w:val="005A61D3"/>
    <w:rsid w:val="005A6555"/>
    <w:rsid w:val="005A6657"/>
    <w:rsid w:val="005A6DBB"/>
    <w:rsid w:val="005A7379"/>
    <w:rsid w:val="005A78AC"/>
    <w:rsid w:val="005B04A3"/>
    <w:rsid w:val="005B04E6"/>
    <w:rsid w:val="005B4925"/>
    <w:rsid w:val="005B5077"/>
    <w:rsid w:val="005B775B"/>
    <w:rsid w:val="005C06C2"/>
    <w:rsid w:val="005C127F"/>
    <w:rsid w:val="005C332B"/>
    <w:rsid w:val="005C4555"/>
    <w:rsid w:val="005C58A5"/>
    <w:rsid w:val="005C78E3"/>
    <w:rsid w:val="005D1F7F"/>
    <w:rsid w:val="005D2E2C"/>
    <w:rsid w:val="005D7492"/>
    <w:rsid w:val="005D7716"/>
    <w:rsid w:val="005E1C1A"/>
    <w:rsid w:val="005E210B"/>
    <w:rsid w:val="005E515C"/>
    <w:rsid w:val="005E540D"/>
    <w:rsid w:val="005E56D0"/>
    <w:rsid w:val="005F1D61"/>
    <w:rsid w:val="005F47DC"/>
    <w:rsid w:val="005F5057"/>
    <w:rsid w:val="005F7B43"/>
    <w:rsid w:val="005F7DD5"/>
    <w:rsid w:val="00604258"/>
    <w:rsid w:val="006076A1"/>
    <w:rsid w:val="00611B43"/>
    <w:rsid w:val="00612294"/>
    <w:rsid w:val="006154E8"/>
    <w:rsid w:val="00620716"/>
    <w:rsid w:val="00626BF8"/>
    <w:rsid w:val="00631899"/>
    <w:rsid w:val="006337CE"/>
    <w:rsid w:val="0064094E"/>
    <w:rsid w:val="00641321"/>
    <w:rsid w:val="00641DFC"/>
    <w:rsid w:val="00641EE3"/>
    <w:rsid w:val="006436E8"/>
    <w:rsid w:val="006443CE"/>
    <w:rsid w:val="006504A9"/>
    <w:rsid w:val="00652861"/>
    <w:rsid w:val="006529DD"/>
    <w:rsid w:val="00660CCA"/>
    <w:rsid w:val="00662C14"/>
    <w:rsid w:val="00662C84"/>
    <w:rsid w:val="00663CB3"/>
    <w:rsid w:val="00664ACA"/>
    <w:rsid w:val="00670A4A"/>
    <w:rsid w:val="006720B6"/>
    <w:rsid w:val="00675057"/>
    <w:rsid w:val="0067622D"/>
    <w:rsid w:val="00680F14"/>
    <w:rsid w:val="00684F44"/>
    <w:rsid w:val="00686921"/>
    <w:rsid w:val="00686DBE"/>
    <w:rsid w:val="0068732D"/>
    <w:rsid w:val="00691A52"/>
    <w:rsid w:val="00691D11"/>
    <w:rsid w:val="006920D2"/>
    <w:rsid w:val="006924DC"/>
    <w:rsid w:val="00695EA3"/>
    <w:rsid w:val="006962D3"/>
    <w:rsid w:val="006A1160"/>
    <w:rsid w:val="006A329E"/>
    <w:rsid w:val="006A374F"/>
    <w:rsid w:val="006A54EF"/>
    <w:rsid w:val="006B0B56"/>
    <w:rsid w:val="006B160B"/>
    <w:rsid w:val="006B182A"/>
    <w:rsid w:val="006B1855"/>
    <w:rsid w:val="006B1F10"/>
    <w:rsid w:val="006B2A10"/>
    <w:rsid w:val="006B306B"/>
    <w:rsid w:val="006B40F8"/>
    <w:rsid w:val="006B5946"/>
    <w:rsid w:val="006B7C6C"/>
    <w:rsid w:val="006C33CC"/>
    <w:rsid w:val="006C60A7"/>
    <w:rsid w:val="006D0EFA"/>
    <w:rsid w:val="006E1181"/>
    <w:rsid w:val="006E14AF"/>
    <w:rsid w:val="006E3FA0"/>
    <w:rsid w:val="006E41F9"/>
    <w:rsid w:val="006F0158"/>
    <w:rsid w:val="006F15A9"/>
    <w:rsid w:val="006F5362"/>
    <w:rsid w:val="006F5450"/>
    <w:rsid w:val="006F589F"/>
    <w:rsid w:val="006F5FFC"/>
    <w:rsid w:val="007029C8"/>
    <w:rsid w:val="0070493F"/>
    <w:rsid w:val="007050BD"/>
    <w:rsid w:val="007071D8"/>
    <w:rsid w:val="00707DD7"/>
    <w:rsid w:val="0071098D"/>
    <w:rsid w:val="00710B28"/>
    <w:rsid w:val="00713030"/>
    <w:rsid w:val="0071327F"/>
    <w:rsid w:val="00721B3C"/>
    <w:rsid w:val="007221B2"/>
    <w:rsid w:val="00722F16"/>
    <w:rsid w:val="00723D23"/>
    <w:rsid w:val="0073109D"/>
    <w:rsid w:val="00731546"/>
    <w:rsid w:val="00732379"/>
    <w:rsid w:val="00732EDF"/>
    <w:rsid w:val="007334C3"/>
    <w:rsid w:val="00734109"/>
    <w:rsid w:val="007345FE"/>
    <w:rsid w:val="00735A49"/>
    <w:rsid w:val="00736FE0"/>
    <w:rsid w:val="007460BC"/>
    <w:rsid w:val="00746E7B"/>
    <w:rsid w:val="007510A7"/>
    <w:rsid w:val="00753072"/>
    <w:rsid w:val="0075371E"/>
    <w:rsid w:val="00753F4B"/>
    <w:rsid w:val="007549E8"/>
    <w:rsid w:val="00755962"/>
    <w:rsid w:val="007655C3"/>
    <w:rsid w:val="00774B0F"/>
    <w:rsid w:val="00776FC0"/>
    <w:rsid w:val="0078129A"/>
    <w:rsid w:val="00782316"/>
    <w:rsid w:val="007845D2"/>
    <w:rsid w:val="0079474F"/>
    <w:rsid w:val="007970D4"/>
    <w:rsid w:val="007A01C9"/>
    <w:rsid w:val="007A0DD6"/>
    <w:rsid w:val="007A4356"/>
    <w:rsid w:val="007A4EC3"/>
    <w:rsid w:val="007A5CB3"/>
    <w:rsid w:val="007B298F"/>
    <w:rsid w:val="007B6FBA"/>
    <w:rsid w:val="007C0EBE"/>
    <w:rsid w:val="007C210C"/>
    <w:rsid w:val="007C6E8D"/>
    <w:rsid w:val="007C7895"/>
    <w:rsid w:val="007D41BD"/>
    <w:rsid w:val="007D451B"/>
    <w:rsid w:val="007D46F7"/>
    <w:rsid w:val="007D57D3"/>
    <w:rsid w:val="007D718D"/>
    <w:rsid w:val="007E0228"/>
    <w:rsid w:val="007E0398"/>
    <w:rsid w:val="007E4EDD"/>
    <w:rsid w:val="007E4F19"/>
    <w:rsid w:val="007F0F37"/>
    <w:rsid w:val="007F25CF"/>
    <w:rsid w:val="007F3A31"/>
    <w:rsid w:val="007F4AFE"/>
    <w:rsid w:val="008010E3"/>
    <w:rsid w:val="008019AB"/>
    <w:rsid w:val="00804DBF"/>
    <w:rsid w:val="00810B34"/>
    <w:rsid w:val="00812916"/>
    <w:rsid w:val="00816921"/>
    <w:rsid w:val="008170BC"/>
    <w:rsid w:val="00817A54"/>
    <w:rsid w:val="00826BB6"/>
    <w:rsid w:val="0082783C"/>
    <w:rsid w:val="0083219E"/>
    <w:rsid w:val="00833215"/>
    <w:rsid w:val="008343FD"/>
    <w:rsid w:val="0083685A"/>
    <w:rsid w:val="00841146"/>
    <w:rsid w:val="0084127C"/>
    <w:rsid w:val="00841487"/>
    <w:rsid w:val="00843AEF"/>
    <w:rsid w:val="00844509"/>
    <w:rsid w:val="0084460B"/>
    <w:rsid w:val="0084608F"/>
    <w:rsid w:val="008469B0"/>
    <w:rsid w:val="00850391"/>
    <w:rsid w:val="008533F8"/>
    <w:rsid w:val="008551B6"/>
    <w:rsid w:val="008557B8"/>
    <w:rsid w:val="00856CFD"/>
    <w:rsid w:val="00865EC0"/>
    <w:rsid w:val="008668FC"/>
    <w:rsid w:val="00867409"/>
    <w:rsid w:val="00867B34"/>
    <w:rsid w:val="00867E0D"/>
    <w:rsid w:val="00872289"/>
    <w:rsid w:val="00872E8F"/>
    <w:rsid w:val="00875162"/>
    <w:rsid w:val="0087517E"/>
    <w:rsid w:val="00876BE1"/>
    <w:rsid w:val="00880F58"/>
    <w:rsid w:val="008812D0"/>
    <w:rsid w:val="00884C73"/>
    <w:rsid w:val="00886722"/>
    <w:rsid w:val="0089277D"/>
    <w:rsid w:val="00893B6C"/>
    <w:rsid w:val="00894E91"/>
    <w:rsid w:val="00895145"/>
    <w:rsid w:val="00895F30"/>
    <w:rsid w:val="008A39ED"/>
    <w:rsid w:val="008A45AB"/>
    <w:rsid w:val="008A54E0"/>
    <w:rsid w:val="008B0BB8"/>
    <w:rsid w:val="008B1138"/>
    <w:rsid w:val="008B2116"/>
    <w:rsid w:val="008C1185"/>
    <w:rsid w:val="008C35D8"/>
    <w:rsid w:val="008D028D"/>
    <w:rsid w:val="008D0E5B"/>
    <w:rsid w:val="008D5243"/>
    <w:rsid w:val="008D7147"/>
    <w:rsid w:val="008F1061"/>
    <w:rsid w:val="008F285F"/>
    <w:rsid w:val="008F3AA2"/>
    <w:rsid w:val="008F6BFD"/>
    <w:rsid w:val="00903899"/>
    <w:rsid w:val="00904D68"/>
    <w:rsid w:val="00906CB7"/>
    <w:rsid w:val="009120EC"/>
    <w:rsid w:val="00913DA7"/>
    <w:rsid w:val="00914BCB"/>
    <w:rsid w:val="00914D79"/>
    <w:rsid w:val="009201FB"/>
    <w:rsid w:val="00920607"/>
    <w:rsid w:val="0092163D"/>
    <w:rsid w:val="0092599E"/>
    <w:rsid w:val="00926188"/>
    <w:rsid w:val="0092695C"/>
    <w:rsid w:val="0093578E"/>
    <w:rsid w:val="00936221"/>
    <w:rsid w:val="00937512"/>
    <w:rsid w:val="00941E4F"/>
    <w:rsid w:val="00942305"/>
    <w:rsid w:val="00943A63"/>
    <w:rsid w:val="00943EBB"/>
    <w:rsid w:val="009449D9"/>
    <w:rsid w:val="00945B53"/>
    <w:rsid w:val="00947909"/>
    <w:rsid w:val="0095451A"/>
    <w:rsid w:val="0095740A"/>
    <w:rsid w:val="009603BC"/>
    <w:rsid w:val="009609EB"/>
    <w:rsid w:val="00962A24"/>
    <w:rsid w:val="009665B9"/>
    <w:rsid w:val="00966EE3"/>
    <w:rsid w:val="00967C99"/>
    <w:rsid w:val="00970536"/>
    <w:rsid w:val="009719CF"/>
    <w:rsid w:val="0097468D"/>
    <w:rsid w:val="00974FD2"/>
    <w:rsid w:val="009756E8"/>
    <w:rsid w:val="009820C1"/>
    <w:rsid w:val="009826BA"/>
    <w:rsid w:val="00983006"/>
    <w:rsid w:val="00984B7C"/>
    <w:rsid w:val="009858BC"/>
    <w:rsid w:val="00986FB3"/>
    <w:rsid w:val="0099272C"/>
    <w:rsid w:val="009959AB"/>
    <w:rsid w:val="009A171E"/>
    <w:rsid w:val="009A22C1"/>
    <w:rsid w:val="009A263B"/>
    <w:rsid w:val="009A4011"/>
    <w:rsid w:val="009A5E75"/>
    <w:rsid w:val="009B01D5"/>
    <w:rsid w:val="009B12BD"/>
    <w:rsid w:val="009B587F"/>
    <w:rsid w:val="009B5B86"/>
    <w:rsid w:val="009C00CC"/>
    <w:rsid w:val="009C0C6E"/>
    <w:rsid w:val="009C0C70"/>
    <w:rsid w:val="009C220A"/>
    <w:rsid w:val="009C4FA1"/>
    <w:rsid w:val="009C527C"/>
    <w:rsid w:val="009C581E"/>
    <w:rsid w:val="009C616D"/>
    <w:rsid w:val="009C62A5"/>
    <w:rsid w:val="009C7042"/>
    <w:rsid w:val="009D1302"/>
    <w:rsid w:val="009D13D1"/>
    <w:rsid w:val="009D14AA"/>
    <w:rsid w:val="009D26D6"/>
    <w:rsid w:val="009D522C"/>
    <w:rsid w:val="009D73B6"/>
    <w:rsid w:val="009E089E"/>
    <w:rsid w:val="009E4422"/>
    <w:rsid w:val="009F06ED"/>
    <w:rsid w:val="009F086B"/>
    <w:rsid w:val="009F15A2"/>
    <w:rsid w:val="009F1776"/>
    <w:rsid w:val="009F5152"/>
    <w:rsid w:val="009F55E6"/>
    <w:rsid w:val="00A00F96"/>
    <w:rsid w:val="00A0549A"/>
    <w:rsid w:val="00A12171"/>
    <w:rsid w:val="00A15326"/>
    <w:rsid w:val="00A16D34"/>
    <w:rsid w:val="00A178CF"/>
    <w:rsid w:val="00A209E0"/>
    <w:rsid w:val="00A217BD"/>
    <w:rsid w:val="00A24B11"/>
    <w:rsid w:val="00A24BE7"/>
    <w:rsid w:val="00A27A47"/>
    <w:rsid w:val="00A30650"/>
    <w:rsid w:val="00A31271"/>
    <w:rsid w:val="00A31494"/>
    <w:rsid w:val="00A3178A"/>
    <w:rsid w:val="00A31E07"/>
    <w:rsid w:val="00A35825"/>
    <w:rsid w:val="00A361F9"/>
    <w:rsid w:val="00A36A24"/>
    <w:rsid w:val="00A378BA"/>
    <w:rsid w:val="00A37BFA"/>
    <w:rsid w:val="00A400AF"/>
    <w:rsid w:val="00A404A4"/>
    <w:rsid w:val="00A4148D"/>
    <w:rsid w:val="00A4162A"/>
    <w:rsid w:val="00A42146"/>
    <w:rsid w:val="00A422C8"/>
    <w:rsid w:val="00A426FC"/>
    <w:rsid w:val="00A4456B"/>
    <w:rsid w:val="00A46035"/>
    <w:rsid w:val="00A5060B"/>
    <w:rsid w:val="00A50D57"/>
    <w:rsid w:val="00A516BD"/>
    <w:rsid w:val="00A530F5"/>
    <w:rsid w:val="00A55201"/>
    <w:rsid w:val="00A56371"/>
    <w:rsid w:val="00A56B10"/>
    <w:rsid w:val="00A61983"/>
    <w:rsid w:val="00A6318E"/>
    <w:rsid w:val="00A7062C"/>
    <w:rsid w:val="00A71066"/>
    <w:rsid w:val="00A71598"/>
    <w:rsid w:val="00A72EC0"/>
    <w:rsid w:val="00A74CEF"/>
    <w:rsid w:val="00A74E8F"/>
    <w:rsid w:val="00A75A72"/>
    <w:rsid w:val="00A7792B"/>
    <w:rsid w:val="00A81BBE"/>
    <w:rsid w:val="00A82A8D"/>
    <w:rsid w:val="00A863D2"/>
    <w:rsid w:val="00A86E0D"/>
    <w:rsid w:val="00A8775D"/>
    <w:rsid w:val="00A90127"/>
    <w:rsid w:val="00A90FEA"/>
    <w:rsid w:val="00A913D2"/>
    <w:rsid w:val="00A91795"/>
    <w:rsid w:val="00A9248E"/>
    <w:rsid w:val="00A95701"/>
    <w:rsid w:val="00A95D71"/>
    <w:rsid w:val="00A97A2B"/>
    <w:rsid w:val="00AA02AC"/>
    <w:rsid w:val="00AA2ADC"/>
    <w:rsid w:val="00AA3351"/>
    <w:rsid w:val="00AA52A3"/>
    <w:rsid w:val="00AB44E7"/>
    <w:rsid w:val="00AB6AF1"/>
    <w:rsid w:val="00AC0060"/>
    <w:rsid w:val="00AC0084"/>
    <w:rsid w:val="00AC30EE"/>
    <w:rsid w:val="00AC30FE"/>
    <w:rsid w:val="00AC4415"/>
    <w:rsid w:val="00AC7CCB"/>
    <w:rsid w:val="00AD2110"/>
    <w:rsid w:val="00AD2430"/>
    <w:rsid w:val="00AD2C16"/>
    <w:rsid w:val="00AD59EC"/>
    <w:rsid w:val="00AD71CF"/>
    <w:rsid w:val="00AE1EFC"/>
    <w:rsid w:val="00AE4258"/>
    <w:rsid w:val="00AE5B3B"/>
    <w:rsid w:val="00AE6046"/>
    <w:rsid w:val="00AF0CEA"/>
    <w:rsid w:val="00AF1FD4"/>
    <w:rsid w:val="00AF52EB"/>
    <w:rsid w:val="00AF5F71"/>
    <w:rsid w:val="00AF6DC9"/>
    <w:rsid w:val="00AF7FDA"/>
    <w:rsid w:val="00B0580B"/>
    <w:rsid w:val="00B06488"/>
    <w:rsid w:val="00B13E4D"/>
    <w:rsid w:val="00B1464B"/>
    <w:rsid w:val="00B20080"/>
    <w:rsid w:val="00B203CB"/>
    <w:rsid w:val="00B21FB4"/>
    <w:rsid w:val="00B26D3C"/>
    <w:rsid w:val="00B3158D"/>
    <w:rsid w:val="00B32849"/>
    <w:rsid w:val="00B32C1B"/>
    <w:rsid w:val="00B40B73"/>
    <w:rsid w:val="00B415BC"/>
    <w:rsid w:val="00B41C0F"/>
    <w:rsid w:val="00B42399"/>
    <w:rsid w:val="00B43D34"/>
    <w:rsid w:val="00B43F5C"/>
    <w:rsid w:val="00B4431B"/>
    <w:rsid w:val="00B45D13"/>
    <w:rsid w:val="00B4707D"/>
    <w:rsid w:val="00B4793F"/>
    <w:rsid w:val="00B508C5"/>
    <w:rsid w:val="00B518F5"/>
    <w:rsid w:val="00B56DE5"/>
    <w:rsid w:val="00B633ED"/>
    <w:rsid w:val="00B662EC"/>
    <w:rsid w:val="00B70512"/>
    <w:rsid w:val="00B75D50"/>
    <w:rsid w:val="00B80428"/>
    <w:rsid w:val="00B80461"/>
    <w:rsid w:val="00B91F1C"/>
    <w:rsid w:val="00B92CD2"/>
    <w:rsid w:val="00B9519D"/>
    <w:rsid w:val="00B957E4"/>
    <w:rsid w:val="00BA284A"/>
    <w:rsid w:val="00BA383F"/>
    <w:rsid w:val="00BA4D0D"/>
    <w:rsid w:val="00BA6889"/>
    <w:rsid w:val="00BB1158"/>
    <w:rsid w:val="00BB115A"/>
    <w:rsid w:val="00BB3454"/>
    <w:rsid w:val="00BB5F90"/>
    <w:rsid w:val="00BD0750"/>
    <w:rsid w:val="00BD0F69"/>
    <w:rsid w:val="00BD2730"/>
    <w:rsid w:val="00BD2EDA"/>
    <w:rsid w:val="00BD36DB"/>
    <w:rsid w:val="00BD39E4"/>
    <w:rsid w:val="00BD3D1F"/>
    <w:rsid w:val="00BD41BE"/>
    <w:rsid w:val="00BE1613"/>
    <w:rsid w:val="00BE2D58"/>
    <w:rsid w:val="00BE3616"/>
    <w:rsid w:val="00BE4273"/>
    <w:rsid w:val="00BE61B6"/>
    <w:rsid w:val="00BE6DEF"/>
    <w:rsid w:val="00BF41AE"/>
    <w:rsid w:val="00C05294"/>
    <w:rsid w:val="00C05477"/>
    <w:rsid w:val="00C0652A"/>
    <w:rsid w:val="00C11D63"/>
    <w:rsid w:val="00C142CB"/>
    <w:rsid w:val="00C14366"/>
    <w:rsid w:val="00C173CF"/>
    <w:rsid w:val="00C206B9"/>
    <w:rsid w:val="00C2368F"/>
    <w:rsid w:val="00C2404D"/>
    <w:rsid w:val="00C3085A"/>
    <w:rsid w:val="00C3142E"/>
    <w:rsid w:val="00C3440C"/>
    <w:rsid w:val="00C35D93"/>
    <w:rsid w:val="00C3602D"/>
    <w:rsid w:val="00C37B31"/>
    <w:rsid w:val="00C44C5D"/>
    <w:rsid w:val="00C47FDB"/>
    <w:rsid w:val="00C50E1D"/>
    <w:rsid w:val="00C50F97"/>
    <w:rsid w:val="00C52B0B"/>
    <w:rsid w:val="00C54F83"/>
    <w:rsid w:val="00C568D3"/>
    <w:rsid w:val="00C5734B"/>
    <w:rsid w:val="00C57EBD"/>
    <w:rsid w:val="00C57F5C"/>
    <w:rsid w:val="00C6081C"/>
    <w:rsid w:val="00C617F1"/>
    <w:rsid w:val="00C63035"/>
    <w:rsid w:val="00C67F5D"/>
    <w:rsid w:val="00C731C5"/>
    <w:rsid w:val="00C75AA2"/>
    <w:rsid w:val="00C75C86"/>
    <w:rsid w:val="00C779B4"/>
    <w:rsid w:val="00C805B7"/>
    <w:rsid w:val="00C859A0"/>
    <w:rsid w:val="00C86317"/>
    <w:rsid w:val="00C86B43"/>
    <w:rsid w:val="00C91A27"/>
    <w:rsid w:val="00C96E84"/>
    <w:rsid w:val="00CA0EAD"/>
    <w:rsid w:val="00CA44EB"/>
    <w:rsid w:val="00CA704E"/>
    <w:rsid w:val="00CA751A"/>
    <w:rsid w:val="00CB1F5C"/>
    <w:rsid w:val="00CB641E"/>
    <w:rsid w:val="00CB6AC7"/>
    <w:rsid w:val="00CC1276"/>
    <w:rsid w:val="00CC1C75"/>
    <w:rsid w:val="00CC2669"/>
    <w:rsid w:val="00CC26A7"/>
    <w:rsid w:val="00CC285C"/>
    <w:rsid w:val="00CD2A97"/>
    <w:rsid w:val="00CD3C1D"/>
    <w:rsid w:val="00CD3C6B"/>
    <w:rsid w:val="00CE0E88"/>
    <w:rsid w:val="00CE4BF6"/>
    <w:rsid w:val="00CF649E"/>
    <w:rsid w:val="00D01D09"/>
    <w:rsid w:val="00D01DF8"/>
    <w:rsid w:val="00D07366"/>
    <w:rsid w:val="00D12239"/>
    <w:rsid w:val="00D12492"/>
    <w:rsid w:val="00D12649"/>
    <w:rsid w:val="00D12BDA"/>
    <w:rsid w:val="00D12F97"/>
    <w:rsid w:val="00D156E5"/>
    <w:rsid w:val="00D2239E"/>
    <w:rsid w:val="00D22D96"/>
    <w:rsid w:val="00D24561"/>
    <w:rsid w:val="00D26B8A"/>
    <w:rsid w:val="00D26BC0"/>
    <w:rsid w:val="00D32562"/>
    <w:rsid w:val="00D4047B"/>
    <w:rsid w:val="00D42423"/>
    <w:rsid w:val="00D45257"/>
    <w:rsid w:val="00D45A81"/>
    <w:rsid w:val="00D5292A"/>
    <w:rsid w:val="00D53E9A"/>
    <w:rsid w:val="00D54905"/>
    <w:rsid w:val="00D54B13"/>
    <w:rsid w:val="00D606CF"/>
    <w:rsid w:val="00D64864"/>
    <w:rsid w:val="00D67141"/>
    <w:rsid w:val="00D71BA7"/>
    <w:rsid w:val="00D7335B"/>
    <w:rsid w:val="00D777E0"/>
    <w:rsid w:val="00D80EA5"/>
    <w:rsid w:val="00D8145E"/>
    <w:rsid w:val="00D820C3"/>
    <w:rsid w:val="00D849E8"/>
    <w:rsid w:val="00D85D02"/>
    <w:rsid w:val="00D870E7"/>
    <w:rsid w:val="00D90459"/>
    <w:rsid w:val="00D917E1"/>
    <w:rsid w:val="00D91D2A"/>
    <w:rsid w:val="00D92077"/>
    <w:rsid w:val="00D93995"/>
    <w:rsid w:val="00D93ECD"/>
    <w:rsid w:val="00D960BC"/>
    <w:rsid w:val="00D97881"/>
    <w:rsid w:val="00D978A1"/>
    <w:rsid w:val="00DA079C"/>
    <w:rsid w:val="00DA1333"/>
    <w:rsid w:val="00DA1930"/>
    <w:rsid w:val="00DA249C"/>
    <w:rsid w:val="00DA286F"/>
    <w:rsid w:val="00DA30A2"/>
    <w:rsid w:val="00DB106D"/>
    <w:rsid w:val="00DB40BB"/>
    <w:rsid w:val="00DB5B43"/>
    <w:rsid w:val="00DB773F"/>
    <w:rsid w:val="00DC09CE"/>
    <w:rsid w:val="00DC3792"/>
    <w:rsid w:val="00DC5EF2"/>
    <w:rsid w:val="00DD0930"/>
    <w:rsid w:val="00DD2B53"/>
    <w:rsid w:val="00DD7B02"/>
    <w:rsid w:val="00DE4669"/>
    <w:rsid w:val="00DE6AC0"/>
    <w:rsid w:val="00DF146A"/>
    <w:rsid w:val="00DF3A75"/>
    <w:rsid w:val="00DF5093"/>
    <w:rsid w:val="00DF59DA"/>
    <w:rsid w:val="00DF684B"/>
    <w:rsid w:val="00E065E2"/>
    <w:rsid w:val="00E10F4D"/>
    <w:rsid w:val="00E11DF6"/>
    <w:rsid w:val="00E120F4"/>
    <w:rsid w:val="00E1674B"/>
    <w:rsid w:val="00E217E7"/>
    <w:rsid w:val="00E221B4"/>
    <w:rsid w:val="00E22250"/>
    <w:rsid w:val="00E26CF8"/>
    <w:rsid w:val="00E379CE"/>
    <w:rsid w:val="00E43046"/>
    <w:rsid w:val="00E44493"/>
    <w:rsid w:val="00E46F26"/>
    <w:rsid w:val="00E52374"/>
    <w:rsid w:val="00E5286E"/>
    <w:rsid w:val="00E53751"/>
    <w:rsid w:val="00E538DF"/>
    <w:rsid w:val="00E55FA3"/>
    <w:rsid w:val="00E56D91"/>
    <w:rsid w:val="00E5771F"/>
    <w:rsid w:val="00E60A1F"/>
    <w:rsid w:val="00E61271"/>
    <w:rsid w:val="00E65496"/>
    <w:rsid w:val="00E72349"/>
    <w:rsid w:val="00E7386C"/>
    <w:rsid w:val="00E757B1"/>
    <w:rsid w:val="00E82BBC"/>
    <w:rsid w:val="00E83394"/>
    <w:rsid w:val="00E836A7"/>
    <w:rsid w:val="00E9326A"/>
    <w:rsid w:val="00E94E09"/>
    <w:rsid w:val="00E955E4"/>
    <w:rsid w:val="00E95C8B"/>
    <w:rsid w:val="00EA07E9"/>
    <w:rsid w:val="00EA1FC5"/>
    <w:rsid w:val="00EA6647"/>
    <w:rsid w:val="00EB3E91"/>
    <w:rsid w:val="00EB6179"/>
    <w:rsid w:val="00EB7CF4"/>
    <w:rsid w:val="00EC019C"/>
    <w:rsid w:val="00EC1B7C"/>
    <w:rsid w:val="00EC20C9"/>
    <w:rsid w:val="00EC39D3"/>
    <w:rsid w:val="00EC3C21"/>
    <w:rsid w:val="00EC72CA"/>
    <w:rsid w:val="00EC7A9F"/>
    <w:rsid w:val="00ED0A0F"/>
    <w:rsid w:val="00ED5E87"/>
    <w:rsid w:val="00ED68C9"/>
    <w:rsid w:val="00ED6E95"/>
    <w:rsid w:val="00ED70F2"/>
    <w:rsid w:val="00EE1F55"/>
    <w:rsid w:val="00EE2A02"/>
    <w:rsid w:val="00EE2DEF"/>
    <w:rsid w:val="00EE7240"/>
    <w:rsid w:val="00EF0B84"/>
    <w:rsid w:val="00EF161C"/>
    <w:rsid w:val="00EF2B0A"/>
    <w:rsid w:val="00EF4248"/>
    <w:rsid w:val="00EF5611"/>
    <w:rsid w:val="00EF58B8"/>
    <w:rsid w:val="00F004B4"/>
    <w:rsid w:val="00F01AEE"/>
    <w:rsid w:val="00F02EF8"/>
    <w:rsid w:val="00F041EB"/>
    <w:rsid w:val="00F04955"/>
    <w:rsid w:val="00F12961"/>
    <w:rsid w:val="00F12D12"/>
    <w:rsid w:val="00F13F75"/>
    <w:rsid w:val="00F153C2"/>
    <w:rsid w:val="00F203F4"/>
    <w:rsid w:val="00F22CD5"/>
    <w:rsid w:val="00F25183"/>
    <w:rsid w:val="00F25E13"/>
    <w:rsid w:val="00F32634"/>
    <w:rsid w:val="00F32ECB"/>
    <w:rsid w:val="00F36315"/>
    <w:rsid w:val="00F42D78"/>
    <w:rsid w:val="00F42F2F"/>
    <w:rsid w:val="00F503DE"/>
    <w:rsid w:val="00F574D4"/>
    <w:rsid w:val="00F60274"/>
    <w:rsid w:val="00F60B5B"/>
    <w:rsid w:val="00F61E4A"/>
    <w:rsid w:val="00F647C8"/>
    <w:rsid w:val="00F66297"/>
    <w:rsid w:val="00F66BFE"/>
    <w:rsid w:val="00F70A8B"/>
    <w:rsid w:val="00F72C29"/>
    <w:rsid w:val="00F73E2B"/>
    <w:rsid w:val="00F75DC2"/>
    <w:rsid w:val="00F803BE"/>
    <w:rsid w:val="00F84DE1"/>
    <w:rsid w:val="00F87EB9"/>
    <w:rsid w:val="00F9084B"/>
    <w:rsid w:val="00F932E8"/>
    <w:rsid w:val="00F95A2B"/>
    <w:rsid w:val="00F9606D"/>
    <w:rsid w:val="00F96475"/>
    <w:rsid w:val="00F966C8"/>
    <w:rsid w:val="00FA0247"/>
    <w:rsid w:val="00FA04D5"/>
    <w:rsid w:val="00FA4206"/>
    <w:rsid w:val="00FA7EC2"/>
    <w:rsid w:val="00FB2B5D"/>
    <w:rsid w:val="00FB2F61"/>
    <w:rsid w:val="00FB4B99"/>
    <w:rsid w:val="00FB6080"/>
    <w:rsid w:val="00FB7926"/>
    <w:rsid w:val="00FC0323"/>
    <w:rsid w:val="00FC0CA9"/>
    <w:rsid w:val="00FC1763"/>
    <w:rsid w:val="00FC5CE3"/>
    <w:rsid w:val="00FC65BC"/>
    <w:rsid w:val="00FC7662"/>
    <w:rsid w:val="00FD4A02"/>
    <w:rsid w:val="00FD6D32"/>
    <w:rsid w:val="00FE0F30"/>
    <w:rsid w:val="00FE17CA"/>
    <w:rsid w:val="00FE243B"/>
    <w:rsid w:val="00FE5D44"/>
    <w:rsid w:val="00FE7FA2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90C97CA"/>
  <w15:docId w15:val="{62F399DC-E800-44E8-B073-D223091C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023B25"/>
    <w:pPr>
      <w:keepNext/>
      <w:spacing w:after="120"/>
      <w:outlineLvl w:val="0"/>
    </w:pPr>
    <w:rPr>
      <w:rFonts w:cs="Times New Roman"/>
      <w:b/>
      <w:bCs/>
      <w:kern w:val="32"/>
      <w:sz w:val="24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1D5158"/>
    <w:pPr>
      <w:keepNext/>
      <w:spacing w:after="120"/>
      <w:jc w:val="center"/>
      <w:outlineLvl w:val="1"/>
    </w:pPr>
    <w:rPr>
      <w:rFonts w:cs="Times New Roman"/>
      <w:b/>
      <w:bCs/>
      <w:iCs/>
      <w:sz w:val="24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1D515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1D5158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nhideWhenUsed/>
    <w:qFormat/>
    <w:rsid w:val="001D5158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D5158"/>
    <w:pPr>
      <w:keepNext/>
      <w:suppressAutoHyphens w:val="0"/>
      <w:jc w:val="center"/>
      <w:outlineLvl w:val="5"/>
    </w:pPr>
    <w:rPr>
      <w:rFonts w:cs="Times New Roman"/>
      <w:b/>
      <w:sz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B75D50"/>
    <w:rPr>
      <w:rFonts w:ascii="Symbol" w:hAnsi="Symbol"/>
    </w:rPr>
  </w:style>
  <w:style w:type="character" w:customStyle="1" w:styleId="WW8Num2z0">
    <w:name w:val="WW8Num2z0"/>
    <w:rsid w:val="00B75D50"/>
    <w:rPr>
      <w:rFonts w:ascii="Symbol" w:hAnsi="Symbol"/>
    </w:rPr>
  </w:style>
  <w:style w:type="character" w:customStyle="1" w:styleId="WW8Num3z0">
    <w:name w:val="WW8Num3z0"/>
    <w:rsid w:val="00B75D50"/>
    <w:rPr>
      <w:rFonts w:ascii="Symbol" w:hAnsi="Symbol"/>
    </w:rPr>
  </w:style>
  <w:style w:type="character" w:customStyle="1" w:styleId="WW8Num4z0">
    <w:name w:val="WW8Num4z0"/>
    <w:rsid w:val="00B75D50"/>
    <w:rPr>
      <w:rFonts w:ascii="Symbol" w:hAnsi="Symbol"/>
    </w:rPr>
  </w:style>
  <w:style w:type="character" w:customStyle="1" w:styleId="WW8Num4z1">
    <w:name w:val="WW8Num4z1"/>
    <w:rsid w:val="00B75D50"/>
    <w:rPr>
      <w:rFonts w:ascii="Courier New" w:hAnsi="Courier New" w:cs="Courier New"/>
    </w:rPr>
  </w:style>
  <w:style w:type="character" w:customStyle="1" w:styleId="WW8Num5z0">
    <w:name w:val="WW8Num5z0"/>
    <w:rsid w:val="00B75D50"/>
    <w:rPr>
      <w:rFonts w:ascii="Symbol" w:hAnsi="Symbol"/>
    </w:rPr>
  </w:style>
  <w:style w:type="character" w:customStyle="1" w:styleId="WW8Num5z1">
    <w:name w:val="WW8Num5z1"/>
    <w:rsid w:val="00B75D50"/>
    <w:rPr>
      <w:rFonts w:ascii="Courier New" w:hAnsi="Courier New" w:cs="Courier New"/>
    </w:rPr>
  </w:style>
  <w:style w:type="character" w:customStyle="1" w:styleId="WW8Num6z0">
    <w:name w:val="WW8Num6z0"/>
    <w:rsid w:val="00B75D50"/>
    <w:rPr>
      <w:rFonts w:ascii="Symbol" w:hAnsi="Symbol"/>
    </w:rPr>
  </w:style>
  <w:style w:type="character" w:customStyle="1" w:styleId="WW8Num6z1">
    <w:name w:val="WW8Num6z1"/>
    <w:rsid w:val="00B75D50"/>
    <w:rPr>
      <w:rFonts w:ascii="Courier New" w:hAnsi="Courier New" w:cs="Courier New"/>
    </w:rPr>
  </w:style>
  <w:style w:type="character" w:customStyle="1" w:styleId="Fontepargpadro2">
    <w:name w:val="Fonte parág. padrão2"/>
    <w:rsid w:val="00B75D50"/>
  </w:style>
  <w:style w:type="character" w:customStyle="1" w:styleId="Absatz-Standardschriftart">
    <w:name w:val="Absatz-Standardschriftart"/>
    <w:rsid w:val="00B75D50"/>
  </w:style>
  <w:style w:type="character" w:customStyle="1" w:styleId="WW8Num7z0">
    <w:name w:val="WW8Num7z0"/>
    <w:rsid w:val="00B75D50"/>
    <w:rPr>
      <w:rFonts w:ascii="Symbol" w:hAnsi="Symbol"/>
    </w:rPr>
  </w:style>
  <w:style w:type="character" w:customStyle="1" w:styleId="WW8Num7z1">
    <w:name w:val="WW8Num7z1"/>
    <w:rsid w:val="00B75D50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B75D50"/>
  </w:style>
  <w:style w:type="character" w:customStyle="1" w:styleId="WW8Num4z2">
    <w:name w:val="WW8Num4z2"/>
    <w:rsid w:val="00B75D50"/>
    <w:rPr>
      <w:rFonts w:ascii="Wingdings" w:hAnsi="Wingdings"/>
    </w:rPr>
  </w:style>
  <w:style w:type="character" w:customStyle="1" w:styleId="WW8Num5z2">
    <w:name w:val="WW8Num5z2"/>
    <w:rsid w:val="00B75D50"/>
    <w:rPr>
      <w:rFonts w:ascii="Wingdings" w:hAnsi="Wingdings"/>
    </w:rPr>
  </w:style>
  <w:style w:type="character" w:customStyle="1" w:styleId="WW8Num6z2">
    <w:name w:val="WW8Num6z2"/>
    <w:rsid w:val="00B75D50"/>
    <w:rPr>
      <w:rFonts w:ascii="Wingdings" w:hAnsi="Wingdings"/>
    </w:rPr>
  </w:style>
  <w:style w:type="character" w:customStyle="1" w:styleId="WW8Num7z2">
    <w:name w:val="WW8Num7z2"/>
    <w:rsid w:val="00B75D50"/>
    <w:rPr>
      <w:rFonts w:ascii="Wingdings" w:hAnsi="Wingdings"/>
    </w:rPr>
  </w:style>
  <w:style w:type="character" w:customStyle="1" w:styleId="WW8Num8z0">
    <w:name w:val="WW8Num8z0"/>
    <w:rsid w:val="00B75D50"/>
    <w:rPr>
      <w:rFonts w:ascii="Symbol" w:hAnsi="Symbol"/>
    </w:rPr>
  </w:style>
  <w:style w:type="character" w:customStyle="1" w:styleId="WW8Num8z1">
    <w:name w:val="WW8Num8z1"/>
    <w:rsid w:val="00B75D50"/>
    <w:rPr>
      <w:rFonts w:ascii="Courier New" w:hAnsi="Courier New" w:cs="Courier New"/>
    </w:rPr>
  </w:style>
  <w:style w:type="character" w:customStyle="1" w:styleId="WW8Num8z2">
    <w:name w:val="WW8Num8z2"/>
    <w:rsid w:val="00B75D50"/>
    <w:rPr>
      <w:rFonts w:ascii="Wingdings" w:hAnsi="Wingdings"/>
    </w:rPr>
  </w:style>
  <w:style w:type="character" w:customStyle="1" w:styleId="WW8Num9z0">
    <w:name w:val="WW8Num9z0"/>
    <w:rsid w:val="00B75D50"/>
    <w:rPr>
      <w:rFonts w:ascii="Symbol" w:hAnsi="Symbol"/>
    </w:rPr>
  </w:style>
  <w:style w:type="character" w:customStyle="1" w:styleId="WW8Num9z1">
    <w:name w:val="WW8Num9z1"/>
    <w:rsid w:val="00B75D50"/>
    <w:rPr>
      <w:rFonts w:ascii="Courier New" w:hAnsi="Courier New" w:cs="Courier New"/>
    </w:rPr>
  </w:style>
  <w:style w:type="character" w:customStyle="1" w:styleId="WW8Num9z2">
    <w:name w:val="WW8Num9z2"/>
    <w:rsid w:val="00B75D50"/>
    <w:rPr>
      <w:rFonts w:ascii="Wingdings" w:hAnsi="Wingdings"/>
    </w:rPr>
  </w:style>
  <w:style w:type="character" w:customStyle="1" w:styleId="Fontepargpadro1">
    <w:name w:val="Fonte parág. padrão1"/>
    <w:rsid w:val="00B75D50"/>
  </w:style>
  <w:style w:type="character" w:customStyle="1" w:styleId="CharChar5">
    <w:name w:val="Char Char5"/>
    <w:rsid w:val="00B75D50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B75D50"/>
    <w:rPr>
      <w:sz w:val="16"/>
      <w:szCs w:val="16"/>
    </w:rPr>
  </w:style>
  <w:style w:type="character" w:customStyle="1" w:styleId="CharChar4">
    <w:name w:val="Char Char4"/>
    <w:rsid w:val="00B75D50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B75D50"/>
    <w:rPr>
      <w:b/>
      <w:bCs/>
    </w:rPr>
  </w:style>
  <w:style w:type="character" w:customStyle="1" w:styleId="CharChar3">
    <w:name w:val="Char Char3"/>
    <w:rsid w:val="00B75D50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B75D50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B75D50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B75D50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B75D50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B75D50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B75D50"/>
    <w:rPr>
      <w:rFonts w:cs="Tahoma"/>
    </w:rPr>
  </w:style>
  <w:style w:type="paragraph" w:customStyle="1" w:styleId="Legenda3">
    <w:name w:val="Legenda3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B75D50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B75D50"/>
    <w:rPr>
      <w:sz w:val="20"/>
    </w:rPr>
  </w:style>
  <w:style w:type="paragraph" w:styleId="Ttulo">
    <w:name w:val="Title"/>
    <w:basedOn w:val="Normal"/>
    <w:next w:val="Subttulo"/>
    <w:qFormat/>
    <w:rsid w:val="00B75D50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rsid w:val="00B75D50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sid w:val="00B75D5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B75D50"/>
  </w:style>
  <w:style w:type="paragraph" w:styleId="Rodap">
    <w:name w:val="footer"/>
    <w:basedOn w:val="Normal"/>
    <w:link w:val="RodapChar"/>
    <w:uiPriority w:val="99"/>
    <w:rsid w:val="00B75D50"/>
  </w:style>
  <w:style w:type="paragraph" w:styleId="Reviso">
    <w:name w:val="Revision"/>
    <w:rsid w:val="00B75D50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B75D50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1D5158"/>
    <w:rPr>
      <w:rFonts w:ascii="Arial" w:hAnsi="Arial"/>
      <w:b/>
      <w:sz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Ttulo1Char">
    <w:name w:val="Título 1 Char"/>
    <w:link w:val="Ttulo1"/>
    <w:rsid w:val="00023B25"/>
    <w:rPr>
      <w:rFonts w:ascii="Arial" w:eastAsia="Times New Roman" w:hAnsi="Arial" w:cs="Times New Roman"/>
      <w:b/>
      <w:bCs/>
      <w:kern w:val="32"/>
      <w:sz w:val="24"/>
      <w:szCs w:val="32"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023B25"/>
    <w:rPr>
      <w:i/>
      <w:iCs/>
      <w:color w:val="000000"/>
    </w:rPr>
  </w:style>
  <w:style w:type="character" w:customStyle="1" w:styleId="CitaoChar">
    <w:name w:val="Citação Char"/>
    <w:link w:val="Citao"/>
    <w:uiPriority w:val="29"/>
    <w:rsid w:val="00023B25"/>
    <w:rPr>
      <w:rFonts w:ascii="Arial" w:hAnsi="Arial" w:cs="Calibri"/>
      <w:i/>
      <w:iCs/>
      <w:color w:val="000000"/>
      <w:sz w:val="22"/>
      <w:lang w:eastAsia="ar-SA"/>
    </w:rPr>
  </w:style>
  <w:style w:type="character" w:customStyle="1" w:styleId="Ttulo5Char">
    <w:name w:val="Título 5 Char"/>
    <w:link w:val="Ttulo5"/>
    <w:rsid w:val="001D5158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tulo4Char">
    <w:name w:val="Título 4 Char"/>
    <w:link w:val="Ttulo4"/>
    <w:rsid w:val="001D515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tulo3Char">
    <w:name w:val="Título 3 Char"/>
    <w:link w:val="Ttulo3"/>
    <w:rsid w:val="001D515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tulo2Char">
    <w:name w:val="Título 2 Char"/>
    <w:link w:val="Ttulo2"/>
    <w:rsid w:val="001D5158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customStyle="1" w:styleId="Padro">
    <w:name w:val="Padrão"/>
    <w:rsid w:val="00DA249C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DA249C"/>
    <w:rPr>
      <w:color w:val="0000FF"/>
      <w:u w:val="single"/>
      <w:lang w:val="pt-BR" w:eastAsia="pt-BR" w:bidi="pt-BR"/>
    </w:rPr>
  </w:style>
  <w:style w:type="character" w:customStyle="1" w:styleId="fontstyle01">
    <w:name w:val="fontstyle01"/>
    <w:basedOn w:val="Fontepargpadro"/>
    <w:rsid w:val="009F55E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3E4D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9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B860E-9DDF-4AB3-B9F1-1E7CC37AD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</CharactersWithSpaces>
  <SharedDoc>false</SharedDoc>
  <HLinks>
    <vt:vector size="18" baseType="variant">
      <vt:variant>
        <vt:i4>1638471</vt:i4>
      </vt:variant>
      <vt:variant>
        <vt:i4>3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Adriano Marchesan</cp:lastModifiedBy>
  <cp:revision>2</cp:revision>
  <cp:lastPrinted>2015-11-30T12:31:00Z</cp:lastPrinted>
  <dcterms:created xsi:type="dcterms:W3CDTF">2023-04-03T13:42:00Z</dcterms:created>
  <dcterms:modified xsi:type="dcterms:W3CDTF">2023-04-03T13:42:00Z</dcterms:modified>
</cp:coreProperties>
</file>