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B46791" w14:textId="1E79836A" w:rsidR="00AA52A3" w:rsidRPr="004B5089" w:rsidRDefault="00AA52A3" w:rsidP="00AA52A3">
      <w:pPr>
        <w:pStyle w:val="Ttulo1"/>
        <w:jc w:val="center"/>
      </w:pPr>
      <w:r w:rsidRPr="004B5089">
        <w:t>ANEXO V</w:t>
      </w:r>
    </w:p>
    <w:p w14:paraId="04F602E4" w14:textId="77777777" w:rsidR="00AA52A3" w:rsidRPr="004B5089" w:rsidRDefault="00AA52A3" w:rsidP="00AA52A3">
      <w:pPr>
        <w:pStyle w:val="Ttulo2"/>
      </w:pPr>
      <w:r w:rsidRPr="004B5089">
        <w:t xml:space="preserve">TERMO DE COMPROMISSO </w:t>
      </w:r>
    </w:p>
    <w:p w14:paraId="6CD996CE" w14:textId="77777777" w:rsidR="00AA52A3" w:rsidRPr="004B5089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</w:rPr>
      </w:pPr>
    </w:p>
    <w:p w14:paraId="727B3C97" w14:textId="77777777" w:rsidR="00AA52A3" w:rsidRPr="004B5089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4B5089">
        <w:rPr>
          <w:rFonts w:cs="Arial"/>
          <w:sz w:val="20"/>
          <w:u w:val="single"/>
        </w:rPr>
        <w:t>Esse Termo de Compromisso atenderá</w:t>
      </w:r>
      <w:r w:rsidRPr="004B5089">
        <w:rPr>
          <w:rFonts w:cs="Arial"/>
          <w:sz w:val="20"/>
        </w:rPr>
        <w:t>:</w:t>
      </w:r>
    </w:p>
    <w:p w14:paraId="7CD07273" w14:textId="340AF245" w:rsidR="00AA52A3" w:rsidRPr="004B5089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 xml:space="preserve">A Lei 12.513 de 26 de outubro de 2011, que instituiu o </w:t>
      </w:r>
      <w:r w:rsidRPr="004B5089">
        <w:rPr>
          <w:rFonts w:cs="Arial"/>
          <w:b/>
          <w:sz w:val="20"/>
        </w:rPr>
        <w:t>Programa Nacional de Aces</w:t>
      </w:r>
      <w:r w:rsidR="0079474F" w:rsidRPr="004B5089">
        <w:rPr>
          <w:rFonts w:cs="Arial"/>
          <w:b/>
          <w:sz w:val="20"/>
        </w:rPr>
        <w:t>so ao Ensino Técnico e Emprego</w:t>
      </w:r>
      <w:r w:rsidRPr="004B5089">
        <w:rPr>
          <w:rFonts w:cs="Arial"/>
          <w:b/>
          <w:sz w:val="20"/>
        </w:rPr>
        <w:t>,</w:t>
      </w:r>
      <w:r w:rsidRPr="004B5089">
        <w:rPr>
          <w:rFonts w:cs="Arial"/>
          <w:sz w:val="20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14:paraId="63C3A0E2" w14:textId="77777777" w:rsidR="00AA52A3" w:rsidRPr="004B5089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b/>
          <w:bCs/>
          <w:sz w:val="20"/>
        </w:rPr>
      </w:pPr>
      <w:r w:rsidRPr="004B5089">
        <w:rPr>
          <w:rFonts w:cs="Arial"/>
          <w:sz w:val="20"/>
        </w:rPr>
        <w:t>A Resolução n</w:t>
      </w:r>
      <w:r w:rsidRPr="004B5089">
        <w:rPr>
          <w:rFonts w:cs="Arial"/>
          <w:sz w:val="20"/>
          <w:vertAlign w:val="superscript"/>
        </w:rPr>
        <w:t xml:space="preserve">o </w:t>
      </w:r>
      <w:r w:rsidRPr="004B5089">
        <w:rPr>
          <w:rFonts w:cs="Arial"/>
          <w:sz w:val="20"/>
        </w:rPr>
        <w:t xml:space="preserve">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 w:rsidRPr="004B5089">
        <w:rPr>
          <w:rFonts w:cs="Arial"/>
          <w:b/>
          <w:sz w:val="20"/>
        </w:rPr>
        <w:t>que não pertençam ao quadro de servidores da Rede Federal</w:t>
      </w:r>
      <w:r w:rsidRPr="004B5089">
        <w:rPr>
          <w:rFonts w:cs="Arial"/>
          <w:sz w:val="20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14:paraId="62FFE8B9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0E8FED42" w14:textId="72762E12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 xml:space="preserve">Eu,_____________________________________________________, CPF:____________________, declaro ter ciência das informações contidas nesse termo e no Edital nº </w:t>
      </w:r>
      <w:r w:rsidR="0071327F" w:rsidRPr="004B5089">
        <w:rPr>
          <w:rFonts w:cs="Arial"/>
          <w:sz w:val="20"/>
        </w:rPr>
        <w:t>_____</w:t>
      </w:r>
      <w:r w:rsidR="00D71BA7" w:rsidRPr="004B5089">
        <w:rPr>
          <w:rFonts w:cs="Arial"/>
          <w:sz w:val="20"/>
        </w:rPr>
        <w:t>/202</w:t>
      </w:r>
      <w:r w:rsidR="004A4FF7" w:rsidRPr="004B5089">
        <w:rPr>
          <w:rFonts w:cs="Arial"/>
          <w:sz w:val="20"/>
        </w:rPr>
        <w:t>3</w:t>
      </w:r>
      <w:r w:rsidRPr="004B5089">
        <w:rPr>
          <w:rFonts w:cs="Arial"/>
          <w:sz w:val="20"/>
        </w:rPr>
        <w:t xml:space="preserve"> e das obrigações inerentes à qualidade de bolsista, no encargo de _________________________, no âmbito do Bolsa-Formação</w:t>
      </w:r>
      <w:r w:rsidR="00CA751A" w:rsidRPr="004B5089">
        <w:rPr>
          <w:rFonts w:cs="Arial"/>
          <w:sz w:val="20"/>
        </w:rPr>
        <w:t xml:space="preserve"> e</w:t>
      </w:r>
      <w:r w:rsidRPr="004B5089">
        <w:rPr>
          <w:rFonts w:cs="Arial"/>
          <w:sz w:val="20"/>
        </w:rPr>
        <w:t>, nesse sentido, comprometo-me a respeitar as seguintes cláusulas:</w:t>
      </w:r>
    </w:p>
    <w:p w14:paraId="428DAD9B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I – Cumprir a carga horária semanal estabelecida para a função na qual fui selecionado, sob pena de suspensão da bolsa e desligamento do Programa;</w:t>
      </w:r>
    </w:p>
    <w:p w14:paraId="5049E8BA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II – Desempenhar satisfatoriamente as atividades da função, sob pena de suspensão e desligamento do Programa, consoante com as normas definidas pela Resolução CD/FNDE nº 04/2012;</w:t>
      </w:r>
    </w:p>
    <w:p w14:paraId="3E72041B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14:paraId="37146629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IV – O período de vigência do Termo de Compromisso atenderá ao disposto no Edital de Seleção, conforme carga horária (item 5) para o qual foi selecionado.</w:t>
      </w:r>
    </w:p>
    <w:p w14:paraId="24A01162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V – A 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14:paraId="2BC791F4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2236FDB5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right"/>
        <w:rPr>
          <w:rFonts w:cs="Arial"/>
          <w:sz w:val="20"/>
        </w:rPr>
      </w:pPr>
      <w:r w:rsidRPr="004B5089">
        <w:rPr>
          <w:rFonts w:cs="Arial"/>
          <w:sz w:val="20"/>
        </w:rPr>
        <w:t xml:space="preserve">Local e data: ___________________________, ____ de _______________ </w:t>
      </w:r>
      <w:proofErr w:type="spellStart"/>
      <w:r w:rsidRPr="004B5089">
        <w:rPr>
          <w:rFonts w:cs="Arial"/>
          <w:sz w:val="20"/>
        </w:rPr>
        <w:t>de</w:t>
      </w:r>
      <w:proofErr w:type="spellEnd"/>
      <w:r w:rsidRPr="004B5089">
        <w:rPr>
          <w:rFonts w:cs="Arial"/>
          <w:sz w:val="20"/>
        </w:rPr>
        <w:t xml:space="preserve"> _______</w:t>
      </w:r>
    </w:p>
    <w:p w14:paraId="32AFC7D8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1C928110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3B6E0340" w14:textId="77777777" w:rsidR="00AA52A3" w:rsidRPr="004B5089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Nome do bolsista: __________________________________________________________________</w:t>
      </w:r>
    </w:p>
    <w:p w14:paraId="067F902F" w14:textId="77777777" w:rsidR="00AA52A3" w:rsidRPr="004B5089" w:rsidRDefault="00AA52A3" w:rsidP="00AA52A3">
      <w:pPr>
        <w:spacing w:after="120"/>
        <w:jc w:val="both"/>
        <w:rPr>
          <w:rFonts w:cs="Arial"/>
          <w:sz w:val="20"/>
        </w:rPr>
      </w:pPr>
    </w:p>
    <w:p w14:paraId="66CB1E0F" w14:textId="77777777" w:rsidR="00AA52A3" w:rsidRPr="004B5089" w:rsidRDefault="00AA52A3" w:rsidP="00AA52A3">
      <w:pPr>
        <w:spacing w:after="120"/>
        <w:jc w:val="both"/>
        <w:rPr>
          <w:rFonts w:cs="Arial"/>
          <w:sz w:val="20"/>
        </w:rPr>
      </w:pPr>
      <w:r w:rsidRPr="004B5089">
        <w:rPr>
          <w:rFonts w:cs="Arial"/>
          <w:sz w:val="20"/>
        </w:rPr>
        <w:t>Assinatura do bolsista: ______________________________________________________________</w:t>
      </w:r>
    </w:p>
    <w:p w14:paraId="08678971" w14:textId="01A8DB19" w:rsidR="007F4AFE" w:rsidRPr="004B5089" w:rsidRDefault="00036B34" w:rsidP="00036B34">
      <w:pPr>
        <w:pStyle w:val="Ttulo1"/>
        <w:rPr>
          <w:rFonts w:cs="Arial"/>
          <w:szCs w:val="24"/>
        </w:rPr>
      </w:pPr>
      <w:r w:rsidRPr="004B5089">
        <w:rPr>
          <w:rFonts w:cs="Arial"/>
          <w:szCs w:val="24"/>
        </w:rPr>
        <w:t xml:space="preserve"> </w:t>
      </w:r>
    </w:p>
    <w:sectPr w:rsidR="007F4AFE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0A86" w14:textId="77777777" w:rsidR="00192061" w:rsidRDefault="00192061">
      <w:r>
        <w:separator/>
      </w:r>
    </w:p>
  </w:endnote>
  <w:endnote w:type="continuationSeparator" w:id="0">
    <w:p w14:paraId="7C58E7A3" w14:textId="77777777" w:rsidR="00192061" w:rsidRDefault="0019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E13C" w14:textId="77777777" w:rsidR="00192061" w:rsidRDefault="00192061">
      <w:r>
        <w:separator/>
      </w:r>
    </w:p>
  </w:footnote>
  <w:footnote w:type="continuationSeparator" w:id="0">
    <w:p w14:paraId="466D7A26" w14:textId="77777777" w:rsidR="00192061" w:rsidRDefault="0019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6B34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206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20D9D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086B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6179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2023-04-03T13:43:00Z</dcterms:created>
  <dcterms:modified xsi:type="dcterms:W3CDTF">2023-04-03T13:43:00Z</dcterms:modified>
</cp:coreProperties>
</file>