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94D0E20" w14:textId="5B978F55" w:rsidR="00081576" w:rsidRPr="004B5089" w:rsidRDefault="00081576" w:rsidP="00AA52A3">
      <w:pPr>
        <w:pStyle w:val="Ttulo1"/>
        <w:jc w:val="center"/>
      </w:pPr>
      <w:r w:rsidRPr="004B5089">
        <w:t>ANEXO V</w:t>
      </w:r>
      <w:r w:rsidR="00937512" w:rsidRPr="004B5089">
        <w:t>I</w:t>
      </w:r>
    </w:p>
    <w:p w14:paraId="3C23B1F3" w14:textId="243D37EF" w:rsidR="000B1B3D" w:rsidRPr="004B5089" w:rsidRDefault="00BA2033" w:rsidP="000B1B3D">
      <w:pPr>
        <w:pStyle w:val="Ttulo2"/>
      </w:pPr>
      <w:r w:rsidRPr="004B5089">
        <w:t xml:space="preserve">FORMULÁRIO DE AVALIAÇÃO – PONTUAÇÃO PRETENDIDA </w:t>
      </w:r>
    </w:p>
    <w:p w14:paraId="406E8654" w14:textId="77777777" w:rsidR="00081576" w:rsidRPr="004B5089" w:rsidRDefault="00081576" w:rsidP="007549E8">
      <w:pPr>
        <w:spacing w:after="120"/>
        <w:jc w:val="center"/>
        <w:rPr>
          <w:rFonts w:cs="Arial"/>
          <w:b/>
          <w:sz w:val="20"/>
        </w:rPr>
      </w:pPr>
      <w:r w:rsidRPr="004B5089">
        <w:rPr>
          <w:rFonts w:cs="Arial"/>
          <w:b/>
          <w:sz w:val="20"/>
        </w:rPr>
        <w:t>(preenchida pelo candidato, c</w:t>
      </w:r>
      <w:r w:rsidR="00AC4415" w:rsidRPr="004B5089">
        <w:rPr>
          <w:rFonts w:cs="Arial"/>
          <w:b/>
          <w:sz w:val="20"/>
        </w:rPr>
        <w:t>onforme Quadro 3</w:t>
      </w:r>
      <w:r w:rsidRPr="004B5089">
        <w:rPr>
          <w:rFonts w:cs="Arial"/>
          <w:b/>
          <w:sz w:val="20"/>
        </w:rPr>
        <w:t>, do item 6.1 deste edital)</w:t>
      </w:r>
    </w:p>
    <w:tbl>
      <w:tblPr>
        <w:tblW w:w="907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2"/>
        <w:gridCol w:w="3404"/>
        <w:gridCol w:w="1418"/>
        <w:gridCol w:w="1417"/>
      </w:tblGrid>
      <w:tr w:rsidR="004B5089" w:rsidRPr="004B5089" w14:paraId="29380699" w14:textId="77777777" w:rsidTr="006B40F8">
        <w:trPr>
          <w:trHeight w:val="20"/>
          <w:jc w:val="center"/>
        </w:trPr>
        <w:tc>
          <w:tcPr>
            <w:tcW w:w="2832" w:type="dxa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E983BC" w14:textId="77777777" w:rsidR="00DA30A2" w:rsidRPr="004B5089" w:rsidRDefault="00DA30A2" w:rsidP="000714C5">
            <w:pPr>
              <w:pStyle w:val="TableContents"/>
              <w:spacing w:after="0" w:line="240" w:lineRule="auto"/>
              <w:ind w:right="85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  <w:r w:rsidRPr="004B5089"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  <w:t>Nome do Candidato:</w:t>
            </w:r>
          </w:p>
        </w:tc>
        <w:tc>
          <w:tcPr>
            <w:tcW w:w="6239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6F7068" w14:textId="77777777" w:rsidR="00DA30A2" w:rsidRPr="004B5089" w:rsidRDefault="00DA30A2" w:rsidP="000714C5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</w:p>
        </w:tc>
      </w:tr>
      <w:tr w:rsidR="004B5089" w:rsidRPr="004B5089" w14:paraId="33766DFC" w14:textId="77777777" w:rsidTr="006B40F8">
        <w:trPr>
          <w:trHeight w:val="20"/>
          <w:jc w:val="center"/>
        </w:trPr>
        <w:tc>
          <w:tcPr>
            <w:tcW w:w="2832" w:type="dxa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61D3A0" w14:textId="77777777" w:rsidR="00DA30A2" w:rsidRPr="004B5089" w:rsidRDefault="00DA30A2" w:rsidP="000714C5">
            <w:pPr>
              <w:pStyle w:val="TableContents"/>
              <w:spacing w:after="0" w:line="240" w:lineRule="auto"/>
              <w:ind w:right="85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  <w:r w:rsidRPr="004B5089"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  <w:t>Unidade</w:t>
            </w:r>
            <w:r w:rsidRPr="004B5089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6239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009C3B" w14:textId="2F7106DB" w:rsidR="00DA30A2" w:rsidRPr="004B5089" w:rsidRDefault="00DA30A2" w:rsidP="000714C5">
            <w:pPr>
              <w:pStyle w:val="TableContents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bidi="hi-IN"/>
              </w:rPr>
            </w:pPr>
            <w:r w:rsidRPr="004B5089">
              <w:rPr>
                <w:rFonts w:ascii="Arial" w:hAnsi="Arial" w:cs="Arial"/>
                <w:bCs/>
                <w:i/>
                <w:iCs/>
                <w:sz w:val="18"/>
                <w:szCs w:val="18"/>
                <w:lang w:bidi="hi-IN"/>
              </w:rPr>
              <w:t>Campus</w:t>
            </w:r>
            <w:r w:rsidRPr="004B5089">
              <w:rPr>
                <w:rFonts w:ascii="Arial" w:hAnsi="Arial" w:cs="Arial"/>
                <w:bCs/>
                <w:sz w:val="18"/>
                <w:szCs w:val="18"/>
                <w:lang w:bidi="hi-IN"/>
              </w:rPr>
              <w:t xml:space="preserve"> Jaguari </w:t>
            </w:r>
            <w:r w:rsidR="00452801" w:rsidRPr="004B5089">
              <w:rPr>
                <w:rFonts w:ascii="Arial" w:hAnsi="Arial" w:cs="Arial"/>
                <w:bCs/>
                <w:sz w:val="18"/>
                <w:szCs w:val="18"/>
                <w:lang w:bidi="hi-IN"/>
              </w:rPr>
              <w:t>–</w:t>
            </w:r>
            <w:r w:rsidRPr="004B5089">
              <w:rPr>
                <w:rFonts w:ascii="Arial" w:hAnsi="Arial" w:cs="Arial"/>
                <w:bCs/>
                <w:sz w:val="18"/>
                <w:szCs w:val="18"/>
                <w:lang w:bidi="hi-IN"/>
              </w:rPr>
              <w:t xml:space="preserve"> Centro de Referência de Santiago</w:t>
            </w:r>
          </w:p>
        </w:tc>
      </w:tr>
      <w:tr w:rsidR="004B5089" w:rsidRPr="004B5089" w14:paraId="35146EF7" w14:textId="77777777" w:rsidTr="006B40F8">
        <w:trPr>
          <w:trHeight w:val="20"/>
          <w:jc w:val="center"/>
        </w:trPr>
        <w:tc>
          <w:tcPr>
            <w:tcW w:w="2832" w:type="dxa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661B69" w14:textId="77777777" w:rsidR="00DA30A2" w:rsidRPr="004B5089" w:rsidRDefault="00DA30A2" w:rsidP="000714C5">
            <w:pPr>
              <w:pStyle w:val="TableContents"/>
              <w:spacing w:after="0" w:line="240" w:lineRule="auto"/>
              <w:ind w:right="85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  <w:r w:rsidRPr="004B5089"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  <w:t>Encargo:</w:t>
            </w:r>
          </w:p>
        </w:tc>
        <w:tc>
          <w:tcPr>
            <w:tcW w:w="6239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67432" w14:textId="77777777" w:rsidR="00DA30A2" w:rsidRPr="004B5089" w:rsidRDefault="00DA30A2" w:rsidP="000714C5">
            <w:pPr>
              <w:pStyle w:val="TableContents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bidi="hi-IN"/>
              </w:rPr>
            </w:pPr>
            <w:r w:rsidRPr="004B5089">
              <w:rPr>
                <w:rFonts w:ascii="Arial" w:hAnsi="Arial" w:cs="Arial"/>
                <w:bCs/>
                <w:sz w:val="18"/>
                <w:szCs w:val="18"/>
                <w:lang w:bidi="hi-IN"/>
              </w:rPr>
              <w:t>Apoio às atividades acadêmicas e administrativas</w:t>
            </w:r>
          </w:p>
        </w:tc>
      </w:tr>
      <w:tr w:rsidR="004B5089" w:rsidRPr="004B5089" w14:paraId="4B42702E" w14:textId="77777777" w:rsidTr="006B40F8">
        <w:trPr>
          <w:trHeight w:val="20"/>
          <w:jc w:val="center"/>
        </w:trPr>
        <w:tc>
          <w:tcPr>
            <w:tcW w:w="2832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F1DA89" w14:textId="77777777" w:rsidR="00DA30A2" w:rsidRPr="004B5089" w:rsidRDefault="00DA30A2" w:rsidP="000714C5">
            <w:pPr>
              <w:pStyle w:val="TableContents"/>
              <w:spacing w:after="0" w:line="240" w:lineRule="auto"/>
              <w:ind w:right="85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  <w:r w:rsidRPr="004B5089"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  <w:t>Grupos</w:t>
            </w:r>
          </w:p>
        </w:tc>
        <w:tc>
          <w:tcPr>
            <w:tcW w:w="3404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59ADAF" w14:textId="77777777" w:rsidR="00DA30A2" w:rsidRPr="004B5089" w:rsidRDefault="00DA30A2" w:rsidP="000714C5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  <w:r w:rsidRPr="004B5089"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  <w:t>Titulação: Descrição da certificação</w:t>
            </w: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68EC69" w14:textId="77777777" w:rsidR="00DA30A2" w:rsidRPr="004B5089" w:rsidRDefault="00DA30A2" w:rsidP="000714C5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  <w:r w:rsidRPr="004B5089"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  <w:t>Pontuação</w:t>
            </w:r>
          </w:p>
        </w:tc>
      </w:tr>
      <w:tr w:rsidR="004B5089" w:rsidRPr="004B5089" w14:paraId="6C3A3E98" w14:textId="77777777" w:rsidTr="006B40F8">
        <w:trPr>
          <w:trHeight w:val="20"/>
          <w:jc w:val="center"/>
        </w:trPr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66E1A" w14:textId="77777777" w:rsidR="00DA30A2" w:rsidRPr="004B5089" w:rsidRDefault="00DA30A2" w:rsidP="000714C5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3404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4AA9AC" w14:textId="77777777" w:rsidR="00DA30A2" w:rsidRPr="004B5089" w:rsidRDefault="00DA30A2" w:rsidP="000714C5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5BF73D" w14:textId="77777777" w:rsidR="00DA30A2" w:rsidRPr="004B5089" w:rsidRDefault="00DA30A2" w:rsidP="000714C5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  <w:r w:rsidRPr="004B5089"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  <w:t>PRETENDIDA Preenchida pelo candidato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28AB24" w14:textId="77777777" w:rsidR="00DA30A2" w:rsidRPr="004B5089" w:rsidRDefault="00DA30A2" w:rsidP="000714C5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  <w:r w:rsidRPr="004B5089"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  <w:t>Preenchida pela Comissão de Seleção</w:t>
            </w:r>
          </w:p>
        </w:tc>
      </w:tr>
      <w:tr w:rsidR="004B5089" w:rsidRPr="004B5089" w14:paraId="361E482C" w14:textId="77777777" w:rsidTr="006B40F8">
        <w:trPr>
          <w:trHeight w:val="20"/>
          <w:jc w:val="center"/>
        </w:trPr>
        <w:tc>
          <w:tcPr>
            <w:tcW w:w="2832" w:type="dxa"/>
            <w:vMerge w:val="restart"/>
            <w:tcBorders>
              <w:top w:val="nil"/>
              <w:left w:val="single" w:sz="2" w:space="0" w:color="000000"/>
              <w:right w:val="nil"/>
            </w:tcBorders>
            <w:vAlign w:val="center"/>
          </w:tcPr>
          <w:p w14:paraId="1180481B" w14:textId="77777777" w:rsidR="00DA30A2" w:rsidRPr="004B5089" w:rsidRDefault="00DA30A2" w:rsidP="000714C5">
            <w:pPr>
              <w:ind w:left="84" w:right="85"/>
              <w:rPr>
                <w:rFonts w:cs="Arial"/>
                <w:sz w:val="18"/>
                <w:szCs w:val="18"/>
                <w:lang w:bidi="hi-IN"/>
              </w:rPr>
            </w:pPr>
            <w:r w:rsidRPr="004B5089">
              <w:rPr>
                <w:rFonts w:cs="Arial"/>
                <w:sz w:val="18"/>
                <w:szCs w:val="18"/>
              </w:rPr>
              <w:t>Experiência profissional em encargos de apoio às atividades acadêmicas e administrativas do Bolsa Formação, por semestre.</w:t>
            </w:r>
          </w:p>
        </w:tc>
        <w:tc>
          <w:tcPr>
            <w:tcW w:w="34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5AE318" w14:textId="77777777" w:rsidR="00DA30A2" w:rsidRPr="004B5089" w:rsidRDefault="00DA30A2" w:rsidP="000714C5">
            <w:pPr>
              <w:widowControl w:val="0"/>
              <w:autoSpaceDE w:val="0"/>
              <w:autoSpaceDN w:val="0"/>
              <w:adjustRightInd w:val="0"/>
              <w:ind w:right="263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C6B470" w14:textId="77777777" w:rsidR="00DA30A2" w:rsidRPr="004B5089" w:rsidRDefault="00DA30A2" w:rsidP="000714C5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04E050" w14:textId="77777777" w:rsidR="00DA30A2" w:rsidRPr="004B5089" w:rsidRDefault="00DA30A2" w:rsidP="000714C5">
            <w:pPr>
              <w:pStyle w:val="TableContents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4B5089" w:rsidRPr="004B5089" w14:paraId="4C6B3F1C" w14:textId="77777777" w:rsidTr="006B40F8">
        <w:trPr>
          <w:trHeight w:val="20"/>
          <w:jc w:val="center"/>
        </w:trPr>
        <w:tc>
          <w:tcPr>
            <w:tcW w:w="2832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14:paraId="42C39FBE" w14:textId="77777777" w:rsidR="00DA30A2" w:rsidRPr="004B5089" w:rsidRDefault="00DA30A2" w:rsidP="000714C5">
            <w:pPr>
              <w:pStyle w:val="Standard"/>
              <w:snapToGrid w:val="0"/>
              <w:spacing w:after="0" w:line="240" w:lineRule="auto"/>
              <w:ind w:left="84" w:right="85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34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D41B1B" w14:textId="77777777" w:rsidR="00DA30A2" w:rsidRPr="004B5089" w:rsidRDefault="00DA30A2" w:rsidP="000714C5">
            <w:pPr>
              <w:widowControl w:val="0"/>
              <w:autoSpaceDE w:val="0"/>
              <w:autoSpaceDN w:val="0"/>
              <w:adjustRightInd w:val="0"/>
              <w:ind w:right="263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20C7E8" w14:textId="77777777" w:rsidR="00DA30A2" w:rsidRPr="004B5089" w:rsidRDefault="00DA30A2" w:rsidP="000714C5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A1D4BE" w14:textId="77777777" w:rsidR="00DA30A2" w:rsidRPr="004B5089" w:rsidRDefault="00DA30A2" w:rsidP="000714C5">
            <w:pPr>
              <w:pStyle w:val="TableContents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4B5089" w:rsidRPr="004B5089" w14:paraId="711AD242" w14:textId="77777777" w:rsidTr="006B40F8">
        <w:trPr>
          <w:trHeight w:val="187"/>
          <w:jc w:val="center"/>
        </w:trPr>
        <w:tc>
          <w:tcPr>
            <w:tcW w:w="2832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14:paraId="4960F6F4" w14:textId="77777777" w:rsidR="00DA30A2" w:rsidRPr="004B5089" w:rsidRDefault="00DA30A2" w:rsidP="000714C5">
            <w:pPr>
              <w:pStyle w:val="Standard"/>
              <w:snapToGrid w:val="0"/>
              <w:spacing w:after="0" w:line="240" w:lineRule="auto"/>
              <w:ind w:left="84" w:right="85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3404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EECA0E" w14:textId="77777777" w:rsidR="00DA30A2" w:rsidRPr="004B5089" w:rsidRDefault="00DA30A2" w:rsidP="000714C5">
            <w:pPr>
              <w:widowControl w:val="0"/>
              <w:autoSpaceDE w:val="0"/>
              <w:autoSpaceDN w:val="0"/>
              <w:adjustRightInd w:val="0"/>
              <w:ind w:right="263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CA45A5" w14:textId="77777777" w:rsidR="00DA30A2" w:rsidRPr="004B5089" w:rsidRDefault="00DA30A2" w:rsidP="000714C5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DE7428" w14:textId="77777777" w:rsidR="00DA30A2" w:rsidRPr="004B5089" w:rsidRDefault="00DA30A2" w:rsidP="000714C5">
            <w:pPr>
              <w:pStyle w:val="TableContents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4B5089" w:rsidRPr="004B5089" w14:paraId="17A8BAC3" w14:textId="77777777" w:rsidTr="006B40F8">
        <w:trPr>
          <w:trHeight w:val="237"/>
          <w:jc w:val="center"/>
        </w:trPr>
        <w:tc>
          <w:tcPr>
            <w:tcW w:w="2832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2D0122DE" w14:textId="77777777" w:rsidR="00DA30A2" w:rsidRPr="004B5089" w:rsidRDefault="00DA30A2" w:rsidP="000714C5">
            <w:pPr>
              <w:pStyle w:val="Standard"/>
              <w:snapToGrid w:val="0"/>
              <w:spacing w:after="0" w:line="240" w:lineRule="auto"/>
              <w:ind w:left="84" w:right="85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A36B74" w14:textId="77777777" w:rsidR="00DA30A2" w:rsidRPr="004B5089" w:rsidRDefault="00DA30A2" w:rsidP="000714C5">
            <w:pPr>
              <w:widowControl w:val="0"/>
              <w:autoSpaceDE w:val="0"/>
              <w:autoSpaceDN w:val="0"/>
              <w:adjustRightInd w:val="0"/>
              <w:ind w:right="263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5DFB95" w14:textId="77777777" w:rsidR="00DA30A2" w:rsidRPr="004B5089" w:rsidRDefault="00DA30A2" w:rsidP="000714C5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89770B" w14:textId="77777777" w:rsidR="00DA30A2" w:rsidRPr="004B5089" w:rsidRDefault="00DA30A2" w:rsidP="000714C5">
            <w:pPr>
              <w:pStyle w:val="TableContents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4B5089" w:rsidRPr="004B5089" w14:paraId="14F127ED" w14:textId="77777777" w:rsidTr="006B40F8">
        <w:trPr>
          <w:trHeight w:val="244"/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2" w:space="0" w:color="000000"/>
              <w:right w:val="nil"/>
            </w:tcBorders>
            <w:vAlign w:val="center"/>
          </w:tcPr>
          <w:p w14:paraId="34FFA4D6" w14:textId="77777777" w:rsidR="00DA30A2" w:rsidRPr="004B5089" w:rsidRDefault="00DA30A2" w:rsidP="000714C5">
            <w:pPr>
              <w:pStyle w:val="Standard"/>
              <w:snapToGrid w:val="0"/>
              <w:spacing w:after="0" w:line="240" w:lineRule="auto"/>
              <w:ind w:left="84" w:right="85"/>
              <w:rPr>
                <w:rFonts w:ascii="Arial" w:hAnsi="Arial" w:cs="Arial"/>
                <w:sz w:val="18"/>
                <w:szCs w:val="18"/>
                <w:lang w:bidi="hi-IN"/>
              </w:rPr>
            </w:pPr>
            <w:r w:rsidRPr="004B5089">
              <w:rPr>
                <w:rFonts w:ascii="Arial" w:hAnsi="Arial" w:cs="Arial"/>
                <w:sz w:val="18"/>
                <w:szCs w:val="18"/>
                <w:lang w:bidi="hi-IN"/>
              </w:rPr>
              <w:t>Experiência profissional em atividades administrativas ou de registro acadêmico, por semestre.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636A4D" w14:textId="77777777" w:rsidR="00DA30A2" w:rsidRPr="004B5089" w:rsidRDefault="00DA30A2" w:rsidP="000714C5">
            <w:pPr>
              <w:widowControl w:val="0"/>
              <w:autoSpaceDE w:val="0"/>
              <w:autoSpaceDN w:val="0"/>
              <w:adjustRightInd w:val="0"/>
              <w:ind w:right="263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F1ED87" w14:textId="77777777" w:rsidR="00DA30A2" w:rsidRPr="004B5089" w:rsidRDefault="00DA30A2" w:rsidP="000714C5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3240EB" w14:textId="77777777" w:rsidR="00DA30A2" w:rsidRPr="004B5089" w:rsidRDefault="00DA30A2" w:rsidP="000714C5">
            <w:pPr>
              <w:pStyle w:val="TableContents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4B5089" w:rsidRPr="004B5089" w14:paraId="107442D9" w14:textId="77777777" w:rsidTr="006B40F8">
        <w:trPr>
          <w:trHeight w:val="190"/>
          <w:jc w:val="center"/>
        </w:trPr>
        <w:tc>
          <w:tcPr>
            <w:tcW w:w="2832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14:paraId="02957D8D" w14:textId="77777777" w:rsidR="00DA30A2" w:rsidRPr="004B5089" w:rsidRDefault="00DA30A2" w:rsidP="000714C5">
            <w:pPr>
              <w:pStyle w:val="Standard"/>
              <w:snapToGrid w:val="0"/>
              <w:spacing w:after="0" w:line="240" w:lineRule="auto"/>
              <w:ind w:left="84" w:right="85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E4484" w14:textId="77777777" w:rsidR="00DA30A2" w:rsidRPr="004B5089" w:rsidRDefault="00DA30A2" w:rsidP="000714C5">
            <w:pPr>
              <w:widowControl w:val="0"/>
              <w:autoSpaceDE w:val="0"/>
              <w:autoSpaceDN w:val="0"/>
              <w:adjustRightInd w:val="0"/>
              <w:ind w:right="263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9761EF" w14:textId="77777777" w:rsidR="00DA30A2" w:rsidRPr="004B5089" w:rsidRDefault="00DA30A2" w:rsidP="000714C5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94E078" w14:textId="77777777" w:rsidR="00DA30A2" w:rsidRPr="004B5089" w:rsidRDefault="00DA30A2" w:rsidP="000714C5">
            <w:pPr>
              <w:pStyle w:val="TableContents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4B5089" w:rsidRPr="004B5089" w14:paraId="1021B92C" w14:textId="77777777" w:rsidTr="006B40F8">
        <w:trPr>
          <w:trHeight w:val="20"/>
          <w:jc w:val="center"/>
        </w:trPr>
        <w:tc>
          <w:tcPr>
            <w:tcW w:w="2832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14:paraId="57353DD8" w14:textId="77777777" w:rsidR="00DA30A2" w:rsidRPr="004B5089" w:rsidRDefault="00DA30A2" w:rsidP="000714C5">
            <w:pPr>
              <w:pStyle w:val="Standard"/>
              <w:snapToGrid w:val="0"/>
              <w:spacing w:after="0" w:line="240" w:lineRule="auto"/>
              <w:ind w:left="84" w:right="85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27E75" w14:textId="77777777" w:rsidR="00DA30A2" w:rsidRPr="004B5089" w:rsidRDefault="00DA30A2" w:rsidP="000714C5">
            <w:pPr>
              <w:widowControl w:val="0"/>
              <w:autoSpaceDE w:val="0"/>
              <w:autoSpaceDN w:val="0"/>
              <w:adjustRightInd w:val="0"/>
              <w:ind w:right="263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0A130F" w14:textId="77777777" w:rsidR="00DA30A2" w:rsidRPr="004B5089" w:rsidRDefault="00DA30A2" w:rsidP="000714C5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8A2E5F" w14:textId="77777777" w:rsidR="00DA30A2" w:rsidRPr="004B5089" w:rsidRDefault="00DA30A2" w:rsidP="000714C5">
            <w:pPr>
              <w:pStyle w:val="TableContents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4B5089" w:rsidRPr="004B5089" w14:paraId="65E7BE2A" w14:textId="77777777" w:rsidTr="006B40F8">
        <w:trPr>
          <w:trHeight w:val="20"/>
          <w:jc w:val="center"/>
        </w:trPr>
        <w:tc>
          <w:tcPr>
            <w:tcW w:w="2832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78C98B79" w14:textId="77777777" w:rsidR="00DA30A2" w:rsidRPr="004B5089" w:rsidRDefault="00DA30A2" w:rsidP="000714C5">
            <w:pPr>
              <w:pStyle w:val="Standard"/>
              <w:snapToGrid w:val="0"/>
              <w:spacing w:after="0" w:line="240" w:lineRule="auto"/>
              <w:ind w:left="84" w:right="85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F88D87" w14:textId="77777777" w:rsidR="00DA30A2" w:rsidRPr="004B5089" w:rsidRDefault="00DA30A2" w:rsidP="000714C5">
            <w:pPr>
              <w:widowControl w:val="0"/>
              <w:autoSpaceDE w:val="0"/>
              <w:autoSpaceDN w:val="0"/>
              <w:adjustRightInd w:val="0"/>
              <w:ind w:right="263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5A5586" w14:textId="77777777" w:rsidR="00DA30A2" w:rsidRPr="004B5089" w:rsidRDefault="00DA30A2" w:rsidP="000714C5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8FDB94" w14:textId="77777777" w:rsidR="00DA30A2" w:rsidRPr="004B5089" w:rsidRDefault="00DA30A2" w:rsidP="000714C5">
            <w:pPr>
              <w:pStyle w:val="TableContents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4B5089" w:rsidRPr="004B5089" w14:paraId="6546FABA" w14:textId="77777777" w:rsidTr="006B40F8">
        <w:trPr>
          <w:trHeight w:val="20"/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1AAC796E" w14:textId="3464B671" w:rsidR="00DA30A2" w:rsidRPr="004B5089" w:rsidRDefault="00DA30A2" w:rsidP="000714C5">
            <w:pPr>
              <w:ind w:left="84" w:right="85"/>
              <w:rPr>
                <w:rFonts w:eastAsia="Calibri" w:cs="Arial"/>
                <w:kern w:val="3"/>
                <w:sz w:val="18"/>
                <w:szCs w:val="18"/>
                <w:lang w:eastAsia="zh-CN" w:bidi="hi-IN"/>
              </w:rPr>
            </w:pPr>
            <w:r w:rsidRPr="004B5089">
              <w:rPr>
                <w:rFonts w:cs="Arial"/>
                <w:sz w:val="18"/>
                <w:szCs w:val="18"/>
              </w:rPr>
              <w:t>Cursos, encontros, seminários e jornadas de atualização de no mínimo 20 horas na área</w:t>
            </w:r>
            <w:r w:rsidR="006B40F8" w:rsidRPr="004B5089">
              <w:rPr>
                <w:rFonts w:cs="Arial"/>
                <w:sz w:val="18"/>
                <w:szCs w:val="18"/>
              </w:rPr>
              <w:t xml:space="preserve"> </w:t>
            </w:r>
            <w:r w:rsidRPr="004B5089">
              <w:rPr>
                <w:rFonts w:cs="Arial"/>
                <w:sz w:val="18"/>
                <w:szCs w:val="18"/>
              </w:rPr>
              <w:t>correspondente ao desempenho das atribuições que serão realizadas, em entidades públicas ou privadas reconhecidas, nos últimos 5 anos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BB2DA7" w14:textId="77777777" w:rsidR="00DA30A2" w:rsidRPr="004B5089" w:rsidRDefault="00DA30A2" w:rsidP="000714C5">
            <w:pPr>
              <w:pStyle w:val="Standard"/>
              <w:snapToGri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D33E73" w14:textId="77777777" w:rsidR="00DA30A2" w:rsidRPr="004B5089" w:rsidRDefault="00DA30A2" w:rsidP="000714C5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0FB95D" w14:textId="77777777" w:rsidR="00DA30A2" w:rsidRPr="004B5089" w:rsidRDefault="00DA30A2" w:rsidP="000714C5">
            <w:pPr>
              <w:pStyle w:val="Standard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4B5089" w:rsidRPr="004B5089" w14:paraId="2D56E1D5" w14:textId="77777777" w:rsidTr="006B40F8">
        <w:trPr>
          <w:trHeight w:val="20"/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6F0D9885" w14:textId="77777777" w:rsidR="00DA30A2" w:rsidRPr="004B5089" w:rsidRDefault="00DA30A2" w:rsidP="000714C5">
            <w:pPr>
              <w:ind w:left="84" w:right="85"/>
              <w:rPr>
                <w:rFonts w:eastAsia="Calibri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A1162E" w14:textId="77777777" w:rsidR="00DA30A2" w:rsidRPr="004B5089" w:rsidRDefault="00DA30A2" w:rsidP="000714C5">
            <w:pPr>
              <w:pStyle w:val="Standard"/>
              <w:snapToGri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DCEA41" w14:textId="77777777" w:rsidR="00DA30A2" w:rsidRPr="004B5089" w:rsidRDefault="00DA30A2" w:rsidP="000714C5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13B015" w14:textId="77777777" w:rsidR="00DA30A2" w:rsidRPr="004B5089" w:rsidRDefault="00DA30A2" w:rsidP="000714C5">
            <w:pPr>
              <w:pStyle w:val="Standard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4B5089" w:rsidRPr="004B5089" w14:paraId="5FD6A004" w14:textId="77777777" w:rsidTr="006B40F8">
        <w:trPr>
          <w:trHeight w:val="20"/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792277CD" w14:textId="77777777" w:rsidR="00DA30A2" w:rsidRPr="004B5089" w:rsidRDefault="00DA30A2" w:rsidP="000714C5">
            <w:pPr>
              <w:ind w:left="84" w:right="85"/>
              <w:rPr>
                <w:rFonts w:eastAsia="Calibri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5AE1FE" w14:textId="77777777" w:rsidR="00DA30A2" w:rsidRPr="004B5089" w:rsidRDefault="00DA30A2" w:rsidP="000714C5">
            <w:pPr>
              <w:pStyle w:val="Standard"/>
              <w:snapToGri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9CA41D" w14:textId="77777777" w:rsidR="00DA30A2" w:rsidRPr="004B5089" w:rsidRDefault="00DA30A2" w:rsidP="000714C5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50DA61" w14:textId="77777777" w:rsidR="00DA30A2" w:rsidRPr="004B5089" w:rsidRDefault="00DA30A2" w:rsidP="000714C5">
            <w:pPr>
              <w:pStyle w:val="Standard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4B5089" w:rsidRPr="004B5089" w14:paraId="5E68D0DC" w14:textId="77777777" w:rsidTr="006B40F8">
        <w:trPr>
          <w:trHeight w:val="20"/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47C59F0E" w14:textId="77777777" w:rsidR="00DA30A2" w:rsidRPr="004B5089" w:rsidRDefault="00DA30A2" w:rsidP="000714C5">
            <w:pPr>
              <w:ind w:left="84" w:right="85"/>
              <w:rPr>
                <w:rFonts w:eastAsia="Calibri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73C19E" w14:textId="77777777" w:rsidR="00DA30A2" w:rsidRPr="004B5089" w:rsidRDefault="00DA30A2" w:rsidP="000714C5">
            <w:pPr>
              <w:pStyle w:val="Standard"/>
              <w:snapToGri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D78299" w14:textId="77777777" w:rsidR="00DA30A2" w:rsidRPr="004B5089" w:rsidRDefault="00DA30A2" w:rsidP="000714C5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B9E3E7" w14:textId="77777777" w:rsidR="00DA30A2" w:rsidRPr="004B5089" w:rsidRDefault="00DA30A2" w:rsidP="000714C5">
            <w:pPr>
              <w:pStyle w:val="Standard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4B5089" w:rsidRPr="004B5089" w14:paraId="62E0E296" w14:textId="77777777" w:rsidTr="006B40F8">
        <w:trPr>
          <w:trHeight w:val="20"/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76216DBF" w14:textId="77777777" w:rsidR="00DA30A2" w:rsidRPr="004B5089" w:rsidRDefault="00DA30A2" w:rsidP="000714C5">
            <w:pPr>
              <w:ind w:left="84" w:right="85"/>
              <w:rPr>
                <w:rFonts w:eastAsia="Calibri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7C32D1" w14:textId="77777777" w:rsidR="00DA30A2" w:rsidRPr="004B5089" w:rsidRDefault="00DA30A2" w:rsidP="000714C5">
            <w:pPr>
              <w:pStyle w:val="Standard"/>
              <w:snapToGri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B674A2" w14:textId="77777777" w:rsidR="00DA30A2" w:rsidRPr="004B5089" w:rsidRDefault="00DA30A2" w:rsidP="000714C5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A55CAC" w14:textId="77777777" w:rsidR="00DA30A2" w:rsidRPr="004B5089" w:rsidRDefault="00DA30A2" w:rsidP="000714C5">
            <w:pPr>
              <w:pStyle w:val="Standard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4B5089" w:rsidRPr="004B5089" w14:paraId="1247BC72" w14:textId="77777777" w:rsidTr="006B40F8">
        <w:trPr>
          <w:trHeight w:val="20"/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686185DC" w14:textId="77777777" w:rsidR="00DA30A2" w:rsidRPr="004B5089" w:rsidRDefault="00DA30A2" w:rsidP="000714C5">
            <w:pPr>
              <w:ind w:left="84" w:right="85"/>
              <w:rPr>
                <w:rFonts w:eastAsia="Calibri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592769" w14:textId="77777777" w:rsidR="00DA30A2" w:rsidRPr="004B5089" w:rsidRDefault="00DA30A2" w:rsidP="000714C5">
            <w:pPr>
              <w:pStyle w:val="Standard"/>
              <w:snapToGri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499C7E" w14:textId="77777777" w:rsidR="00DA30A2" w:rsidRPr="004B5089" w:rsidRDefault="00DA30A2" w:rsidP="000714C5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057433" w14:textId="77777777" w:rsidR="00DA30A2" w:rsidRPr="004B5089" w:rsidRDefault="00DA30A2" w:rsidP="000714C5">
            <w:pPr>
              <w:pStyle w:val="Standard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4B5089" w:rsidRPr="004B5089" w14:paraId="09D14179" w14:textId="77777777" w:rsidTr="006B40F8">
        <w:trPr>
          <w:trHeight w:val="20"/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651514D0" w14:textId="77777777" w:rsidR="00DA30A2" w:rsidRPr="004B5089" w:rsidRDefault="00DA30A2" w:rsidP="000714C5">
            <w:pPr>
              <w:ind w:left="84" w:right="85"/>
              <w:rPr>
                <w:rFonts w:eastAsia="Calibri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CC60A0" w14:textId="77777777" w:rsidR="00DA30A2" w:rsidRPr="004B5089" w:rsidRDefault="00DA30A2" w:rsidP="000714C5">
            <w:pPr>
              <w:pStyle w:val="Standard"/>
              <w:snapToGri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A3DDFF" w14:textId="77777777" w:rsidR="00DA30A2" w:rsidRPr="004B5089" w:rsidRDefault="00DA30A2" w:rsidP="000714C5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8873DA" w14:textId="77777777" w:rsidR="00DA30A2" w:rsidRPr="004B5089" w:rsidRDefault="00DA30A2" w:rsidP="000714C5">
            <w:pPr>
              <w:pStyle w:val="Standard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4B5089" w:rsidRPr="004B5089" w14:paraId="3EC11B87" w14:textId="77777777" w:rsidTr="006B40F8">
        <w:trPr>
          <w:trHeight w:val="20"/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3BC9792D" w14:textId="77777777" w:rsidR="00DA30A2" w:rsidRPr="004B5089" w:rsidRDefault="00DA30A2" w:rsidP="000714C5">
            <w:pPr>
              <w:ind w:left="84" w:right="85"/>
              <w:rPr>
                <w:rFonts w:eastAsia="Calibri" w:cs="Arial"/>
                <w:kern w:val="3"/>
                <w:sz w:val="18"/>
                <w:szCs w:val="18"/>
                <w:lang w:eastAsia="zh-CN" w:bidi="hi-IN"/>
              </w:rPr>
            </w:pPr>
            <w:r w:rsidRPr="004B5089">
              <w:rPr>
                <w:rFonts w:cs="Arial"/>
                <w:sz w:val="18"/>
                <w:szCs w:val="18"/>
                <w:lang w:bidi="hi-IN"/>
              </w:rPr>
              <w:t>Diploma de Doutorado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3A925B" w14:textId="77777777" w:rsidR="00DA30A2" w:rsidRPr="004B5089" w:rsidRDefault="00DA30A2" w:rsidP="000714C5">
            <w:pPr>
              <w:pStyle w:val="Standard"/>
              <w:snapToGri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0D932F" w14:textId="77777777" w:rsidR="00DA30A2" w:rsidRPr="004B5089" w:rsidRDefault="00DA30A2" w:rsidP="000714C5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D46205" w14:textId="77777777" w:rsidR="00DA30A2" w:rsidRPr="004B5089" w:rsidRDefault="00DA30A2" w:rsidP="000714C5">
            <w:pPr>
              <w:pStyle w:val="Standard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4B5089" w:rsidRPr="004B5089" w14:paraId="0BB7FFAA" w14:textId="77777777" w:rsidTr="006B40F8">
        <w:trPr>
          <w:trHeight w:val="20"/>
          <w:jc w:val="center"/>
        </w:trPr>
        <w:tc>
          <w:tcPr>
            <w:tcW w:w="2832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1149EF59" w14:textId="77777777" w:rsidR="00DA30A2" w:rsidRPr="004B5089" w:rsidRDefault="00DA30A2" w:rsidP="000714C5">
            <w:pPr>
              <w:ind w:left="84" w:right="85"/>
              <w:rPr>
                <w:rFonts w:eastAsia="Calibri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6FF2FC" w14:textId="77777777" w:rsidR="00DA30A2" w:rsidRPr="004B5089" w:rsidRDefault="00DA30A2" w:rsidP="000714C5">
            <w:pPr>
              <w:pStyle w:val="Standard"/>
              <w:snapToGri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C99C97" w14:textId="77777777" w:rsidR="00DA30A2" w:rsidRPr="004B5089" w:rsidRDefault="00DA30A2" w:rsidP="000714C5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892E0A" w14:textId="77777777" w:rsidR="00DA30A2" w:rsidRPr="004B5089" w:rsidRDefault="00DA30A2" w:rsidP="000714C5">
            <w:pPr>
              <w:pStyle w:val="Standard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4B5089" w:rsidRPr="004B5089" w14:paraId="7316DEA2" w14:textId="77777777" w:rsidTr="006B40F8">
        <w:trPr>
          <w:trHeight w:val="20"/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2" w:space="0" w:color="000000"/>
              <w:right w:val="nil"/>
            </w:tcBorders>
            <w:vAlign w:val="center"/>
          </w:tcPr>
          <w:p w14:paraId="2CD7E1EB" w14:textId="77777777" w:rsidR="00DA30A2" w:rsidRPr="004B5089" w:rsidRDefault="00DA30A2" w:rsidP="000714C5">
            <w:pPr>
              <w:ind w:left="84" w:right="85"/>
              <w:rPr>
                <w:rFonts w:eastAsia="Calibri" w:cs="Arial"/>
                <w:kern w:val="3"/>
                <w:sz w:val="18"/>
                <w:szCs w:val="18"/>
                <w:lang w:eastAsia="zh-CN" w:bidi="hi-IN"/>
              </w:rPr>
            </w:pPr>
            <w:r w:rsidRPr="004B5089">
              <w:rPr>
                <w:rFonts w:cs="Arial"/>
                <w:sz w:val="18"/>
                <w:szCs w:val="18"/>
                <w:lang w:bidi="hi-IN"/>
              </w:rPr>
              <w:t>Diploma de Mestrado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02C0F2" w14:textId="77777777" w:rsidR="00DA30A2" w:rsidRPr="004B5089" w:rsidRDefault="00DA30A2" w:rsidP="000714C5">
            <w:pPr>
              <w:pStyle w:val="Standard"/>
              <w:snapToGri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B0F62F" w14:textId="77777777" w:rsidR="00DA30A2" w:rsidRPr="004B5089" w:rsidRDefault="00DA30A2" w:rsidP="000714C5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E11CB3" w14:textId="77777777" w:rsidR="00DA30A2" w:rsidRPr="004B5089" w:rsidRDefault="00DA30A2" w:rsidP="000714C5">
            <w:pPr>
              <w:pStyle w:val="Standard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4B5089" w:rsidRPr="004B5089" w14:paraId="3FB83287" w14:textId="77777777" w:rsidTr="006B40F8">
        <w:trPr>
          <w:trHeight w:val="20"/>
          <w:jc w:val="center"/>
        </w:trPr>
        <w:tc>
          <w:tcPr>
            <w:tcW w:w="2832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4F67E45D" w14:textId="77777777" w:rsidR="00DA30A2" w:rsidRPr="004B5089" w:rsidRDefault="00DA30A2" w:rsidP="000714C5">
            <w:pPr>
              <w:ind w:left="84" w:right="85"/>
              <w:rPr>
                <w:rFonts w:eastAsia="Calibri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B092D5" w14:textId="77777777" w:rsidR="00DA30A2" w:rsidRPr="004B5089" w:rsidRDefault="00DA30A2" w:rsidP="000714C5">
            <w:pPr>
              <w:pStyle w:val="Standard"/>
              <w:snapToGri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FDE76C" w14:textId="77777777" w:rsidR="00DA30A2" w:rsidRPr="004B5089" w:rsidRDefault="00DA30A2" w:rsidP="000714C5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A3DF3F" w14:textId="77777777" w:rsidR="00DA30A2" w:rsidRPr="004B5089" w:rsidRDefault="00DA30A2" w:rsidP="000714C5">
            <w:pPr>
              <w:pStyle w:val="Standard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4B5089" w:rsidRPr="004B5089" w14:paraId="197BA32A" w14:textId="77777777" w:rsidTr="006B40F8">
        <w:trPr>
          <w:trHeight w:val="20"/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773931" w14:textId="77777777" w:rsidR="00DA30A2" w:rsidRPr="004B5089" w:rsidRDefault="00DA30A2" w:rsidP="000714C5">
            <w:pPr>
              <w:widowControl w:val="0"/>
              <w:autoSpaceDE w:val="0"/>
              <w:autoSpaceDN w:val="0"/>
              <w:adjustRightInd w:val="0"/>
              <w:ind w:left="84" w:right="85"/>
              <w:rPr>
                <w:rFonts w:cs="Arial"/>
                <w:sz w:val="18"/>
                <w:szCs w:val="18"/>
              </w:rPr>
            </w:pPr>
            <w:r w:rsidRPr="004B5089">
              <w:rPr>
                <w:rFonts w:cs="Arial"/>
                <w:sz w:val="18"/>
                <w:szCs w:val="18"/>
              </w:rPr>
              <w:t xml:space="preserve">Certificado de Especialização </w:t>
            </w:r>
            <w:r w:rsidRPr="004B5089">
              <w:rPr>
                <w:rFonts w:cs="Arial"/>
                <w:i/>
                <w:sz w:val="18"/>
                <w:szCs w:val="18"/>
              </w:rPr>
              <w:t>lato sensu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D9BF9A" w14:textId="77777777" w:rsidR="00DA30A2" w:rsidRPr="004B5089" w:rsidRDefault="00DA30A2" w:rsidP="000714C5">
            <w:pPr>
              <w:pStyle w:val="Standard"/>
              <w:snapToGri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9856A1" w14:textId="77777777" w:rsidR="00DA30A2" w:rsidRPr="004B5089" w:rsidRDefault="00DA30A2" w:rsidP="000714C5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40369A" w14:textId="77777777" w:rsidR="00DA30A2" w:rsidRPr="004B5089" w:rsidRDefault="00DA30A2" w:rsidP="000714C5">
            <w:pPr>
              <w:pStyle w:val="Standard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4B5089" w:rsidRPr="004B5089" w14:paraId="7E445C43" w14:textId="77777777" w:rsidTr="006B40F8">
        <w:trPr>
          <w:trHeight w:val="20"/>
          <w:jc w:val="center"/>
        </w:trPr>
        <w:tc>
          <w:tcPr>
            <w:tcW w:w="2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2F476B" w14:textId="77777777" w:rsidR="00DA30A2" w:rsidRPr="004B5089" w:rsidRDefault="00DA30A2" w:rsidP="000714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D3A073" w14:textId="77777777" w:rsidR="00DA30A2" w:rsidRPr="004B5089" w:rsidRDefault="00DA30A2" w:rsidP="000714C5">
            <w:pPr>
              <w:pStyle w:val="Standard"/>
              <w:snapToGri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BF27AD" w14:textId="77777777" w:rsidR="00DA30A2" w:rsidRPr="004B5089" w:rsidRDefault="00DA30A2" w:rsidP="000714C5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62181F" w14:textId="77777777" w:rsidR="00DA30A2" w:rsidRPr="004B5089" w:rsidRDefault="00DA30A2" w:rsidP="000714C5">
            <w:pPr>
              <w:pStyle w:val="Standard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DA30A2" w:rsidRPr="004B5089" w14:paraId="51A4C20A" w14:textId="77777777" w:rsidTr="000714C5">
        <w:trPr>
          <w:trHeight w:val="20"/>
          <w:jc w:val="center"/>
        </w:trPr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94720C" w14:textId="77777777" w:rsidR="00DA30A2" w:rsidRPr="004B5089" w:rsidRDefault="00DA30A2" w:rsidP="000714C5">
            <w:pPr>
              <w:pStyle w:val="Standard"/>
              <w:snapToGri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bidi="hi-IN"/>
              </w:rPr>
            </w:pPr>
            <w:r w:rsidRPr="004B5089">
              <w:rPr>
                <w:rFonts w:ascii="Arial" w:hAnsi="Arial" w:cs="Arial"/>
                <w:sz w:val="18"/>
                <w:szCs w:val="18"/>
                <w:lang w:bidi="hi-IN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E80C01" w14:textId="77777777" w:rsidR="00DA30A2" w:rsidRPr="004B5089" w:rsidRDefault="00DA30A2" w:rsidP="000714C5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214D72" w14:textId="77777777" w:rsidR="00DA30A2" w:rsidRPr="004B5089" w:rsidRDefault="00DA30A2" w:rsidP="000714C5">
            <w:pPr>
              <w:pStyle w:val="Standard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</w:tbl>
    <w:p w14:paraId="79120C98" w14:textId="77777777" w:rsidR="00DA30A2" w:rsidRPr="004B5089" w:rsidRDefault="00DA30A2" w:rsidP="00DA30A2">
      <w:pPr>
        <w:widowControl w:val="0"/>
        <w:autoSpaceDE w:val="0"/>
        <w:autoSpaceDN w:val="0"/>
        <w:adjustRightInd w:val="0"/>
        <w:spacing w:before="120"/>
        <w:rPr>
          <w:rFonts w:cs="Arial"/>
          <w:sz w:val="18"/>
          <w:szCs w:val="18"/>
        </w:rPr>
      </w:pPr>
    </w:p>
    <w:p w14:paraId="01D88C72" w14:textId="5E4786FA" w:rsidR="005A6657" w:rsidRPr="004B5089" w:rsidRDefault="005642C9" w:rsidP="005A6657">
      <w:pPr>
        <w:widowControl w:val="0"/>
        <w:autoSpaceDE w:val="0"/>
        <w:autoSpaceDN w:val="0"/>
        <w:adjustRightInd w:val="0"/>
        <w:spacing w:before="120"/>
        <w:jc w:val="right"/>
        <w:rPr>
          <w:rFonts w:cs="Arial"/>
          <w:sz w:val="18"/>
          <w:szCs w:val="18"/>
        </w:rPr>
      </w:pPr>
      <w:r w:rsidRPr="004B5089">
        <w:rPr>
          <w:rFonts w:cs="Arial"/>
          <w:sz w:val="18"/>
          <w:szCs w:val="18"/>
        </w:rPr>
        <w:t>__________</w:t>
      </w:r>
      <w:r w:rsidR="0079474F" w:rsidRPr="004B5089">
        <w:rPr>
          <w:rFonts w:cs="Arial"/>
          <w:sz w:val="18"/>
          <w:szCs w:val="18"/>
        </w:rPr>
        <w:t xml:space="preserve">_, ___ de _________ </w:t>
      </w:r>
      <w:proofErr w:type="spellStart"/>
      <w:r w:rsidR="0079474F" w:rsidRPr="004B5089">
        <w:rPr>
          <w:rFonts w:cs="Arial"/>
          <w:sz w:val="18"/>
          <w:szCs w:val="18"/>
        </w:rPr>
        <w:t>de</w:t>
      </w:r>
      <w:proofErr w:type="spellEnd"/>
      <w:r w:rsidR="0079474F" w:rsidRPr="004B5089">
        <w:rPr>
          <w:rFonts w:cs="Arial"/>
          <w:sz w:val="18"/>
          <w:szCs w:val="18"/>
        </w:rPr>
        <w:t xml:space="preserve"> 202</w:t>
      </w:r>
      <w:r w:rsidR="004A4FF7" w:rsidRPr="004B5089">
        <w:rPr>
          <w:rFonts w:cs="Arial"/>
          <w:sz w:val="18"/>
          <w:szCs w:val="18"/>
        </w:rPr>
        <w:t>3</w:t>
      </w:r>
      <w:r w:rsidR="00081576" w:rsidRPr="004B5089">
        <w:rPr>
          <w:rFonts w:cs="Arial"/>
          <w:sz w:val="18"/>
          <w:szCs w:val="18"/>
        </w:rPr>
        <w:t>.</w:t>
      </w:r>
    </w:p>
    <w:p w14:paraId="6B90A530" w14:textId="77777777" w:rsidR="005A6657" w:rsidRPr="004B5089" w:rsidRDefault="009A22C1" w:rsidP="005A6657">
      <w:pPr>
        <w:widowControl w:val="0"/>
        <w:autoSpaceDE w:val="0"/>
        <w:autoSpaceDN w:val="0"/>
        <w:adjustRightInd w:val="0"/>
        <w:spacing w:before="120"/>
        <w:rPr>
          <w:rFonts w:cs="Arial"/>
          <w:sz w:val="18"/>
          <w:szCs w:val="18"/>
        </w:rPr>
      </w:pPr>
      <w:r w:rsidRPr="004B5089">
        <w:rPr>
          <w:rFonts w:cs="Arial"/>
          <w:sz w:val="18"/>
          <w:szCs w:val="18"/>
        </w:rPr>
        <w:t xml:space="preserve">                </w:t>
      </w:r>
      <w:r w:rsidR="005A6657" w:rsidRPr="004B5089">
        <w:rPr>
          <w:rFonts w:cs="Arial"/>
          <w:sz w:val="18"/>
          <w:szCs w:val="18"/>
        </w:rPr>
        <w:t>___________________________________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47"/>
        <w:gridCol w:w="4524"/>
      </w:tblGrid>
      <w:tr w:rsidR="00361E13" w:rsidRPr="004B5089" w14:paraId="19652D09" w14:textId="77777777" w:rsidTr="006B40F8">
        <w:trPr>
          <w:jc w:val="center"/>
        </w:trPr>
        <w:tc>
          <w:tcPr>
            <w:tcW w:w="4547" w:type="dxa"/>
            <w:shd w:val="clear" w:color="auto" w:fill="auto"/>
          </w:tcPr>
          <w:p w14:paraId="271E0FFD" w14:textId="77777777" w:rsidR="005A6657" w:rsidRPr="004B5089" w:rsidRDefault="009A22C1" w:rsidP="007F4AFE">
            <w:pPr>
              <w:rPr>
                <w:rFonts w:cs="Arial"/>
                <w:sz w:val="24"/>
                <w:szCs w:val="24"/>
                <w:vertAlign w:val="superscript"/>
              </w:rPr>
            </w:pPr>
            <w:r w:rsidRPr="004B5089">
              <w:rPr>
                <w:rFonts w:cs="Arial"/>
                <w:sz w:val="24"/>
                <w:szCs w:val="24"/>
                <w:vertAlign w:val="superscript"/>
              </w:rPr>
              <w:t xml:space="preserve">                                    </w:t>
            </w:r>
            <w:r w:rsidR="00361E13" w:rsidRPr="004B5089">
              <w:rPr>
                <w:rFonts w:cs="Arial"/>
                <w:sz w:val="24"/>
                <w:szCs w:val="24"/>
                <w:vertAlign w:val="superscript"/>
              </w:rPr>
              <w:t>Assinatura do Candidato</w:t>
            </w:r>
          </w:p>
        </w:tc>
        <w:tc>
          <w:tcPr>
            <w:tcW w:w="4524" w:type="dxa"/>
            <w:shd w:val="clear" w:color="auto" w:fill="auto"/>
          </w:tcPr>
          <w:p w14:paraId="47581688" w14:textId="77777777" w:rsidR="007F4AFE" w:rsidRPr="004B5089" w:rsidRDefault="007F4AFE" w:rsidP="005A6657">
            <w:pPr>
              <w:jc w:val="center"/>
              <w:rPr>
                <w:rFonts w:cs="Arial"/>
                <w:sz w:val="24"/>
                <w:szCs w:val="24"/>
                <w:vertAlign w:val="superscript"/>
              </w:rPr>
            </w:pPr>
          </w:p>
        </w:tc>
      </w:tr>
    </w:tbl>
    <w:p w14:paraId="08678971" w14:textId="45D8EB7F" w:rsidR="007F4AFE" w:rsidRPr="004B5089" w:rsidRDefault="00BA2033" w:rsidP="00BA2033">
      <w:pPr>
        <w:pStyle w:val="Ttulo1"/>
        <w:rPr>
          <w:rFonts w:cs="Arial"/>
          <w:szCs w:val="24"/>
        </w:rPr>
      </w:pPr>
      <w:r w:rsidRPr="004B5089">
        <w:rPr>
          <w:rFonts w:cs="Arial"/>
          <w:szCs w:val="24"/>
        </w:rPr>
        <w:t xml:space="preserve"> </w:t>
      </w:r>
    </w:p>
    <w:sectPr w:rsidR="007F4AFE" w:rsidRPr="004B5089" w:rsidSect="00507270">
      <w:headerReference w:type="default" r:id="rId8"/>
      <w:footerReference w:type="default" r:id="rId9"/>
      <w:pgSz w:w="11906" w:h="16838"/>
      <w:pgMar w:top="1701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591C0" w14:textId="77777777" w:rsidR="00A122D7" w:rsidRDefault="00A122D7">
      <w:r>
        <w:separator/>
      </w:r>
    </w:p>
  </w:endnote>
  <w:endnote w:type="continuationSeparator" w:id="0">
    <w:p w14:paraId="3B856492" w14:textId="77777777" w:rsidR="00A122D7" w:rsidRDefault="00A12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B59C4" w14:textId="15F32604" w:rsidR="00686DBE" w:rsidRDefault="00686DBE" w:rsidP="00695EA3">
    <w:pPr>
      <w:pStyle w:val="Rodap"/>
      <w:rPr>
        <w:sz w:val="6"/>
        <w:szCs w:val="16"/>
      </w:rPr>
    </w:pPr>
  </w:p>
  <w:p w14:paraId="4CEF7624" w14:textId="77777777" w:rsidR="00686DBE" w:rsidRDefault="00686DBE" w:rsidP="00695EA3">
    <w:pPr>
      <w:pStyle w:val="Rodap"/>
      <w:rPr>
        <w:sz w:val="6"/>
        <w:szCs w:val="16"/>
      </w:rPr>
    </w:pPr>
  </w:p>
  <w:p w14:paraId="43D77ADE" w14:textId="77777777" w:rsidR="00812916" w:rsidRPr="004B5089" w:rsidRDefault="00812916" w:rsidP="00812916">
    <w:pPr>
      <w:ind w:left="970" w:right="930"/>
      <w:jc w:val="center"/>
      <w:rPr>
        <w:rFonts w:asciiTheme="minorHAnsi" w:hAnsiTheme="minorHAnsi"/>
        <w:sz w:val="20"/>
      </w:rPr>
    </w:pPr>
    <w:r w:rsidRPr="004B5089">
      <w:rPr>
        <w:rFonts w:asciiTheme="minorHAnsi" w:hAnsiTheme="minorHAnsi"/>
        <w:sz w:val="20"/>
      </w:rPr>
      <w:t xml:space="preserve">BR 287, KM 360, Estrada do Chapadão, </w:t>
    </w:r>
    <w:proofErr w:type="spellStart"/>
    <w:r w:rsidRPr="004B5089">
      <w:rPr>
        <w:rFonts w:asciiTheme="minorHAnsi" w:hAnsiTheme="minorHAnsi"/>
        <w:sz w:val="20"/>
      </w:rPr>
      <w:t>sn</w:t>
    </w:r>
    <w:proofErr w:type="spellEnd"/>
    <w:r w:rsidRPr="004B5089">
      <w:rPr>
        <w:rFonts w:asciiTheme="minorHAnsi" w:hAnsiTheme="minorHAnsi"/>
        <w:sz w:val="20"/>
      </w:rPr>
      <w:t xml:space="preserve"> – CEP 97760-000 – Jaguari/RS</w:t>
    </w:r>
  </w:p>
  <w:p w14:paraId="3C917116" w14:textId="77777777" w:rsidR="00812916" w:rsidRPr="004B5089" w:rsidRDefault="00812916" w:rsidP="00812916">
    <w:pPr>
      <w:ind w:left="970" w:right="930"/>
      <w:jc w:val="center"/>
      <w:rPr>
        <w:rFonts w:asciiTheme="minorHAnsi" w:hAnsiTheme="minorHAnsi"/>
        <w:sz w:val="20"/>
      </w:rPr>
    </w:pPr>
    <w:r w:rsidRPr="004B5089">
      <w:rPr>
        <w:rFonts w:asciiTheme="minorHAnsi" w:hAnsiTheme="minorHAnsi"/>
        <w:sz w:val="20"/>
      </w:rPr>
      <w:t xml:space="preserve">Fone: (55) 3255 - 0200 – E-mail: </w:t>
    </w:r>
    <w:r w:rsidRPr="004B5089">
      <w:rPr>
        <w:rFonts w:asciiTheme="minorHAnsi" w:hAnsiTheme="minorHAnsi"/>
        <w:sz w:val="20"/>
        <w:u w:val="single"/>
      </w:rPr>
      <w:t>gabinete.ja@iffarroupilha.edu.br</w:t>
    </w:r>
    <w:r w:rsidRPr="004B5089">
      <w:rPr>
        <w:rFonts w:asciiTheme="minorHAnsi" w:hAnsiTheme="minorHAnsi"/>
        <w:sz w:val="20"/>
      </w:rPr>
      <w:t xml:space="preserve"> </w:t>
    </w:r>
  </w:p>
  <w:p w14:paraId="5663BED6" w14:textId="62252EE4" w:rsidR="00686DBE" w:rsidRPr="003E4DE8" w:rsidRDefault="00686DBE" w:rsidP="009665B9">
    <w:pPr>
      <w:pStyle w:val="Rodap"/>
      <w:jc w:val="right"/>
      <w:rPr>
        <w:sz w:val="2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0A509" w14:textId="77777777" w:rsidR="00A122D7" w:rsidRDefault="00A122D7">
      <w:r>
        <w:separator/>
      </w:r>
    </w:p>
  </w:footnote>
  <w:footnote w:type="continuationSeparator" w:id="0">
    <w:p w14:paraId="51020106" w14:textId="77777777" w:rsidR="00A122D7" w:rsidRDefault="00A122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967D3" w14:textId="77777777" w:rsidR="00812916" w:rsidRDefault="00812916" w:rsidP="00812916">
    <w:pPr>
      <w:spacing w:after="120"/>
      <w:jc w:val="center"/>
    </w:pPr>
    <w:r>
      <w:rPr>
        <w:noProof/>
        <w:lang w:eastAsia="pt-BR"/>
      </w:rPr>
      <w:drawing>
        <wp:inline distT="0" distB="0" distL="0" distR="0" wp14:anchorId="1F03F1C0" wp14:editId="755E0732">
          <wp:extent cx="1006357" cy="834763"/>
          <wp:effectExtent l="0" t="0" r="0" b="0"/>
          <wp:docPr id="4" name="Image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C10164" w14:textId="77777777" w:rsidR="00812916" w:rsidRPr="00062B5F" w:rsidRDefault="00812916" w:rsidP="00812916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MINISTÉRIO DA EDUCAÇÃO</w:t>
    </w:r>
  </w:p>
  <w:p w14:paraId="615F16FE" w14:textId="77777777" w:rsidR="00812916" w:rsidRPr="00062B5F" w:rsidRDefault="00812916" w:rsidP="00812916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SECRETARIA DE EDUCAÇÃO, PROFISSIONAL E TECNOLÓGICA</w:t>
    </w:r>
  </w:p>
  <w:p w14:paraId="1801FAEC" w14:textId="77777777" w:rsidR="00812916" w:rsidRPr="000430A5" w:rsidRDefault="00812916" w:rsidP="00812916">
    <w:pPr>
      <w:jc w:val="center"/>
      <w:rPr>
        <w:b/>
        <w:sz w:val="16"/>
        <w:lang w:eastAsia="pt-BR"/>
      </w:rPr>
    </w:pPr>
    <w:r w:rsidRPr="00062B5F">
      <w:rPr>
        <w:rFonts w:asciiTheme="minorHAnsi" w:hAnsiTheme="minorHAnsi"/>
      </w:rPr>
      <w:t xml:space="preserve">INSTITUTO FEDERAL DE EDUCAÇÃO, CIÊNCIA E TECNOLOGIA </w:t>
    </w:r>
    <w:r w:rsidRPr="004B5089">
      <w:rPr>
        <w:rFonts w:asciiTheme="minorHAnsi" w:hAnsiTheme="minorHAnsi"/>
      </w:rPr>
      <w:t xml:space="preserve">FARROUPILHA </w:t>
    </w:r>
    <w:r w:rsidRPr="004B5089">
      <w:rPr>
        <w:rFonts w:asciiTheme="minorHAnsi" w:hAnsiTheme="minorHAnsi"/>
        <w:i/>
      </w:rPr>
      <w:t>CAMPUS</w:t>
    </w:r>
    <w:r w:rsidRPr="004B5089">
      <w:rPr>
        <w:rFonts w:asciiTheme="minorHAnsi" w:hAnsiTheme="minorHAnsi"/>
      </w:rPr>
      <w:t xml:space="preserve"> JAGUARI</w:t>
    </w:r>
  </w:p>
  <w:p w14:paraId="63DA6805" w14:textId="77777777" w:rsidR="00686DBE" w:rsidRPr="000430A5" w:rsidRDefault="00686DBE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70B74"/>
    <w:multiLevelType w:val="multilevel"/>
    <w:tmpl w:val="7A0EE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w w:val="1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w w:val="1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w w:val="1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w w:val="1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w w:val="1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w w:val="1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w w:val="1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w w:val="100"/>
      </w:rPr>
    </w:lvl>
  </w:abstractNum>
  <w:abstractNum w:abstractNumId="14" w15:restartNumberingAfterBreak="0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7" w15:restartNumberingAfterBreak="0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02436800">
    <w:abstractNumId w:val="0"/>
  </w:num>
  <w:num w:numId="2" w16cid:durableId="107091778">
    <w:abstractNumId w:val="1"/>
  </w:num>
  <w:num w:numId="3" w16cid:durableId="1800029056">
    <w:abstractNumId w:val="2"/>
  </w:num>
  <w:num w:numId="4" w16cid:durableId="579019878">
    <w:abstractNumId w:val="3"/>
  </w:num>
  <w:num w:numId="5" w16cid:durableId="233391329">
    <w:abstractNumId w:val="4"/>
  </w:num>
  <w:num w:numId="6" w16cid:durableId="2065249104">
    <w:abstractNumId w:val="5"/>
  </w:num>
  <w:num w:numId="7" w16cid:durableId="533421396">
    <w:abstractNumId w:val="6"/>
  </w:num>
  <w:num w:numId="8" w16cid:durableId="1784838852">
    <w:abstractNumId w:val="7"/>
  </w:num>
  <w:num w:numId="9" w16cid:durableId="641084490">
    <w:abstractNumId w:val="8"/>
  </w:num>
  <w:num w:numId="10" w16cid:durableId="1662152280">
    <w:abstractNumId w:val="25"/>
  </w:num>
  <w:num w:numId="11" w16cid:durableId="359890827">
    <w:abstractNumId w:val="30"/>
  </w:num>
  <w:num w:numId="12" w16cid:durableId="1729458391">
    <w:abstractNumId w:val="28"/>
  </w:num>
  <w:num w:numId="13" w16cid:durableId="1682396180">
    <w:abstractNumId w:val="29"/>
  </w:num>
  <w:num w:numId="14" w16cid:durableId="1332294962">
    <w:abstractNumId w:val="16"/>
  </w:num>
  <w:num w:numId="15" w16cid:durableId="789862874">
    <w:abstractNumId w:val="14"/>
  </w:num>
  <w:num w:numId="16" w16cid:durableId="273489599">
    <w:abstractNumId w:val="10"/>
  </w:num>
  <w:num w:numId="17" w16cid:durableId="944967591">
    <w:abstractNumId w:val="23"/>
  </w:num>
  <w:num w:numId="18" w16cid:durableId="345644025">
    <w:abstractNumId w:val="24"/>
  </w:num>
  <w:num w:numId="19" w16cid:durableId="1112435806">
    <w:abstractNumId w:val="8"/>
  </w:num>
  <w:num w:numId="20" w16cid:durableId="342167876">
    <w:abstractNumId w:val="12"/>
  </w:num>
  <w:num w:numId="21" w16cid:durableId="2128305923">
    <w:abstractNumId w:val="22"/>
  </w:num>
  <w:num w:numId="22" w16cid:durableId="1303344904">
    <w:abstractNumId w:val="11"/>
  </w:num>
  <w:num w:numId="23" w16cid:durableId="1519807813">
    <w:abstractNumId w:val="27"/>
  </w:num>
  <w:num w:numId="24" w16cid:durableId="817846930">
    <w:abstractNumId w:val="17"/>
  </w:num>
  <w:num w:numId="25" w16cid:durableId="1292635542">
    <w:abstractNumId w:val="21"/>
  </w:num>
  <w:num w:numId="26" w16cid:durableId="47539091">
    <w:abstractNumId w:val="20"/>
  </w:num>
  <w:num w:numId="27" w16cid:durableId="1147815602">
    <w:abstractNumId w:val="19"/>
  </w:num>
  <w:num w:numId="28" w16cid:durableId="1653945305">
    <w:abstractNumId w:val="9"/>
  </w:num>
  <w:num w:numId="29" w16cid:durableId="229192999">
    <w:abstractNumId w:val="26"/>
  </w:num>
  <w:num w:numId="30" w16cid:durableId="886264227">
    <w:abstractNumId w:val="18"/>
  </w:num>
  <w:num w:numId="31" w16cid:durableId="1729916975">
    <w:abstractNumId w:val="15"/>
  </w:num>
  <w:num w:numId="32" w16cid:durableId="285772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59E8"/>
    <w:rsid w:val="0001042C"/>
    <w:rsid w:val="00010816"/>
    <w:rsid w:val="000127F0"/>
    <w:rsid w:val="0001460C"/>
    <w:rsid w:val="000156A2"/>
    <w:rsid w:val="00022A79"/>
    <w:rsid w:val="00022DEE"/>
    <w:rsid w:val="00023B25"/>
    <w:rsid w:val="0002481B"/>
    <w:rsid w:val="00025E32"/>
    <w:rsid w:val="00030CCB"/>
    <w:rsid w:val="000340A1"/>
    <w:rsid w:val="00035432"/>
    <w:rsid w:val="00035ACE"/>
    <w:rsid w:val="00036B34"/>
    <w:rsid w:val="000370D1"/>
    <w:rsid w:val="0004158D"/>
    <w:rsid w:val="00041F48"/>
    <w:rsid w:val="000422CC"/>
    <w:rsid w:val="000430A5"/>
    <w:rsid w:val="00050B1F"/>
    <w:rsid w:val="00052B9C"/>
    <w:rsid w:val="000604A2"/>
    <w:rsid w:val="000620CC"/>
    <w:rsid w:val="0006346D"/>
    <w:rsid w:val="00065256"/>
    <w:rsid w:val="000669F2"/>
    <w:rsid w:val="000703AC"/>
    <w:rsid w:val="000707A5"/>
    <w:rsid w:val="00071153"/>
    <w:rsid w:val="000722D6"/>
    <w:rsid w:val="0007294F"/>
    <w:rsid w:val="000733D2"/>
    <w:rsid w:val="00075FB5"/>
    <w:rsid w:val="00076B07"/>
    <w:rsid w:val="00076D1A"/>
    <w:rsid w:val="00080B6C"/>
    <w:rsid w:val="00081576"/>
    <w:rsid w:val="000843A4"/>
    <w:rsid w:val="00085058"/>
    <w:rsid w:val="00091AB0"/>
    <w:rsid w:val="00095174"/>
    <w:rsid w:val="00095E24"/>
    <w:rsid w:val="000A1163"/>
    <w:rsid w:val="000A46ED"/>
    <w:rsid w:val="000B1B3D"/>
    <w:rsid w:val="000B1BFA"/>
    <w:rsid w:val="000B2AF0"/>
    <w:rsid w:val="000B32BF"/>
    <w:rsid w:val="000B3A4F"/>
    <w:rsid w:val="000B3C71"/>
    <w:rsid w:val="000B4CA6"/>
    <w:rsid w:val="000B5BF7"/>
    <w:rsid w:val="000B6AA2"/>
    <w:rsid w:val="000C322C"/>
    <w:rsid w:val="000C333A"/>
    <w:rsid w:val="000C343F"/>
    <w:rsid w:val="000C3DFA"/>
    <w:rsid w:val="000C3F9F"/>
    <w:rsid w:val="000C77CC"/>
    <w:rsid w:val="000D26DD"/>
    <w:rsid w:val="000D2810"/>
    <w:rsid w:val="000D5911"/>
    <w:rsid w:val="000D64B6"/>
    <w:rsid w:val="000D6B74"/>
    <w:rsid w:val="000E2456"/>
    <w:rsid w:val="000E5664"/>
    <w:rsid w:val="000F33E6"/>
    <w:rsid w:val="000F6C43"/>
    <w:rsid w:val="00100714"/>
    <w:rsid w:val="00100F0C"/>
    <w:rsid w:val="00101C27"/>
    <w:rsid w:val="0010369C"/>
    <w:rsid w:val="00105DFD"/>
    <w:rsid w:val="0011352E"/>
    <w:rsid w:val="00114E10"/>
    <w:rsid w:val="00114E30"/>
    <w:rsid w:val="00116F68"/>
    <w:rsid w:val="00117CD0"/>
    <w:rsid w:val="001206CF"/>
    <w:rsid w:val="00122C96"/>
    <w:rsid w:val="00123B1C"/>
    <w:rsid w:val="00125E0D"/>
    <w:rsid w:val="00127B9D"/>
    <w:rsid w:val="00130944"/>
    <w:rsid w:val="00130CD0"/>
    <w:rsid w:val="001320C7"/>
    <w:rsid w:val="001327B2"/>
    <w:rsid w:val="0013350B"/>
    <w:rsid w:val="00133965"/>
    <w:rsid w:val="001339C4"/>
    <w:rsid w:val="001419D8"/>
    <w:rsid w:val="0014255E"/>
    <w:rsid w:val="00142563"/>
    <w:rsid w:val="00143EE9"/>
    <w:rsid w:val="00144D15"/>
    <w:rsid w:val="001455D8"/>
    <w:rsid w:val="0014621D"/>
    <w:rsid w:val="00147636"/>
    <w:rsid w:val="00147888"/>
    <w:rsid w:val="00151AEF"/>
    <w:rsid w:val="00151CC5"/>
    <w:rsid w:val="00153CCD"/>
    <w:rsid w:val="0015412C"/>
    <w:rsid w:val="00155542"/>
    <w:rsid w:val="00156515"/>
    <w:rsid w:val="0015655F"/>
    <w:rsid w:val="001570CF"/>
    <w:rsid w:val="00157FB4"/>
    <w:rsid w:val="00160C93"/>
    <w:rsid w:val="001642A7"/>
    <w:rsid w:val="0016667B"/>
    <w:rsid w:val="00172D61"/>
    <w:rsid w:val="0018339A"/>
    <w:rsid w:val="00183946"/>
    <w:rsid w:val="00183DC9"/>
    <w:rsid w:val="001864FE"/>
    <w:rsid w:val="001907D9"/>
    <w:rsid w:val="00191941"/>
    <w:rsid w:val="00193642"/>
    <w:rsid w:val="00196455"/>
    <w:rsid w:val="001A4411"/>
    <w:rsid w:val="001A6FB7"/>
    <w:rsid w:val="001A725F"/>
    <w:rsid w:val="001B0757"/>
    <w:rsid w:val="001B75FD"/>
    <w:rsid w:val="001C0EA9"/>
    <w:rsid w:val="001C1EDD"/>
    <w:rsid w:val="001D030E"/>
    <w:rsid w:val="001D04D8"/>
    <w:rsid w:val="001D0A27"/>
    <w:rsid w:val="001D38BB"/>
    <w:rsid w:val="001D47B5"/>
    <w:rsid w:val="001D5158"/>
    <w:rsid w:val="001D5178"/>
    <w:rsid w:val="001D5880"/>
    <w:rsid w:val="001E1350"/>
    <w:rsid w:val="001E2138"/>
    <w:rsid w:val="001E5035"/>
    <w:rsid w:val="001E58EC"/>
    <w:rsid w:val="001E617D"/>
    <w:rsid w:val="001E66CB"/>
    <w:rsid w:val="001E7320"/>
    <w:rsid w:val="001F20F3"/>
    <w:rsid w:val="001F4253"/>
    <w:rsid w:val="001F54B7"/>
    <w:rsid w:val="001F7689"/>
    <w:rsid w:val="0020037B"/>
    <w:rsid w:val="00200C42"/>
    <w:rsid w:val="00202762"/>
    <w:rsid w:val="0020424F"/>
    <w:rsid w:val="00204B1B"/>
    <w:rsid w:val="00210C0A"/>
    <w:rsid w:val="00210D99"/>
    <w:rsid w:val="0021198D"/>
    <w:rsid w:val="00214F1B"/>
    <w:rsid w:val="00215D10"/>
    <w:rsid w:val="00222B87"/>
    <w:rsid w:val="00224E34"/>
    <w:rsid w:val="00225644"/>
    <w:rsid w:val="002278E6"/>
    <w:rsid w:val="00231D03"/>
    <w:rsid w:val="00232AF2"/>
    <w:rsid w:val="002345E5"/>
    <w:rsid w:val="00242522"/>
    <w:rsid w:val="00261AC1"/>
    <w:rsid w:val="00262527"/>
    <w:rsid w:val="00262DC4"/>
    <w:rsid w:val="002639CD"/>
    <w:rsid w:val="0026508B"/>
    <w:rsid w:val="00266710"/>
    <w:rsid w:val="00267D3E"/>
    <w:rsid w:val="00270101"/>
    <w:rsid w:val="00272177"/>
    <w:rsid w:val="00274A22"/>
    <w:rsid w:val="00274B97"/>
    <w:rsid w:val="002758BC"/>
    <w:rsid w:val="00276EF3"/>
    <w:rsid w:val="00282BF8"/>
    <w:rsid w:val="00287F16"/>
    <w:rsid w:val="0029151B"/>
    <w:rsid w:val="002916FF"/>
    <w:rsid w:val="00291BA9"/>
    <w:rsid w:val="00294B38"/>
    <w:rsid w:val="0029740F"/>
    <w:rsid w:val="002A7DDB"/>
    <w:rsid w:val="002B0C04"/>
    <w:rsid w:val="002B44FC"/>
    <w:rsid w:val="002B678C"/>
    <w:rsid w:val="002B7BB7"/>
    <w:rsid w:val="002C007F"/>
    <w:rsid w:val="002C2CB9"/>
    <w:rsid w:val="002C542E"/>
    <w:rsid w:val="002C575D"/>
    <w:rsid w:val="002C617A"/>
    <w:rsid w:val="002C71B2"/>
    <w:rsid w:val="002C749D"/>
    <w:rsid w:val="002D0430"/>
    <w:rsid w:val="002D0CC7"/>
    <w:rsid w:val="002D4F74"/>
    <w:rsid w:val="002E05EF"/>
    <w:rsid w:val="002E1D1C"/>
    <w:rsid w:val="002E29AF"/>
    <w:rsid w:val="002E2E9C"/>
    <w:rsid w:val="002E4349"/>
    <w:rsid w:val="002F0CC2"/>
    <w:rsid w:val="002F3349"/>
    <w:rsid w:val="002F3A08"/>
    <w:rsid w:val="00300010"/>
    <w:rsid w:val="003008D0"/>
    <w:rsid w:val="00302189"/>
    <w:rsid w:val="00304A7F"/>
    <w:rsid w:val="00305AC8"/>
    <w:rsid w:val="00310D15"/>
    <w:rsid w:val="0031101F"/>
    <w:rsid w:val="003177E9"/>
    <w:rsid w:val="003222C5"/>
    <w:rsid w:val="003223B8"/>
    <w:rsid w:val="00322976"/>
    <w:rsid w:val="003260B5"/>
    <w:rsid w:val="0032711D"/>
    <w:rsid w:val="00331EE5"/>
    <w:rsid w:val="00332C4C"/>
    <w:rsid w:val="00333920"/>
    <w:rsid w:val="003370E5"/>
    <w:rsid w:val="00340BC8"/>
    <w:rsid w:val="00341648"/>
    <w:rsid w:val="003440B7"/>
    <w:rsid w:val="00350EC3"/>
    <w:rsid w:val="003528A6"/>
    <w:rsid w:val="003578ED"/>
    <w:rsid w:val="00360971"/>
    <w:rsid w:val="00361221"/>
    <w:rsid w:val="00361E13"/>
    <w:rsid w:val="00364DCC"/>
    <w:rsid w:val="0036559A"/>
    <w:rsid w:val="0036650D"/>
    <w:rsid w:val="0037091B"/>
    <w:rsid w:val="00371ADE"/>
    <w:rsid w:val="00376FDD"/>
    <w:rsid w:val="0037721C"/>
    <w:rsid w:val="0038161B"/>
    <w:rsid w:val="003823C1"/>
    <w:rsid w:val="003841C1"/>
    <w:rsid w:val="00384441"/>
    <w:rsid w:val="003857D5"/>
    <w:rsid w:val="00385866"/>
    <w:rsid w:val="00392C68"/>
    <w:rsid w:val="00394ED1"/>
    <w:rsid w:val="0039742B"/>
    <w:rsid w:val="003A079D"/>
    <w:rsid w:val="003A0C6A"/>
    <w:rsid w:val="003A0FBA"/>
    <w:rsid w:val="003A1710"/>
    <w:rsid w:val="003A34D5"/>
    <w:rsid w:val="003B23A2"/>
    <w:rsid w:val="003B31B6"/>
    <w:rsid w:val="003B379D"/>
    <w:rsid w:val="003B6F04"/>
    <w:rsid w:val="003C084E"/>
    <w:rsid w:val="003C1A4B"/>
    <w:rsid w:val="003C1BEC"/>
    <w:rsid w:val="003C2B1C"/>
    <w:rsid w:val="003C360E"/>
    <w:rsid w:val="003C54B3"/>
    <w:rsid w:val="003C6C33"/>
    <w:rsid w:val="003D19D2"/>
    <w:rsid w:val="003D3EA6"/>
    <w:rsid w:val="003D47D3"/>
    <w:rsid w:val="003E4356"/>
    <w:rsid w:val="003E4DE8"/>
    <w:rsid w:val="003E63F1"/>
    <w:rsid w:val="003F3127"/>
    <w:rsid w:val="003F4692"/>
    <w:rsid w:val="003F4FE7"/>
    <w:rsid w:val="003F68ED"/>
    <w:rsid w:val="003F7B78"/>
    <w:rsid w:val="0040039D"/>
    <w:rsid w:val="004167E2"/>
    <w:rsid w:val="00417209"/>
    <w:rsid w:val="00420E8B"/>
    <w:rsid w:val="004213CA"/>
    <w:rsid w:val="00422B2A"/>
    <w:rsid w:val="0042365D"/>
    <w:rsid w:val="004247EF"/>
    <w:rsid w:val="00425111"/>
    <w:rsid w:val="004255B1"/>
    <w:rsid w:val="0042566C"/>
    <w:rsid w:val="00425E1B"/>
    <w:rsid w:val="004262E8"/>
    <w:rsid w:val="004273E6"/>
    <w:rsid w:val="00430363"/>
    <w:rsid w:val="00430FE5"/>
    <w:rsid w:val="0043166B"/>
    <w:rsid w:val="00432A38"/>
    <w:rsid w:val="00433BCD"/>
    <w:rsid w:val="00433ED4"/>
    <w:rsid w:val="00434409"/>
    <w:rsid w:val="00434A8F"/>
    <w:rsid w:val="00440EA7"/>
    <w:rsid w:val="00446314"/>
    <w:rsid w:val="00450618"/>
    <w:rsid w:val="00452801"/>
    <w:rsid w:val="00453672"/>
    <w:rsid w:val="00453751"/>
    <w:rsid w:val="004538F2"/>
    <w:rsid w:val="0045680B"/>
    <w:rsid w:val="00461612"/>
    <w:rsid w:val="00461C70"/>
    <w:rsid w:val="00463CF7"/>
    <w:rsid w:val="00464446"/>
    <w:rsid w:val="004662FA"/>
    <w:rsid w:val="0046708C"/>
    <w:rsid w:val="00474C93"/>
    <w:rsid w:val="00481580"/>
    <w:rsid w:val="00481925"/>
    <w:rsid w:val="004842CE"/>
    <w:rsid w:val="00484442"/>
    <w:rsid w:val="004879D9"/>
    <w:rsid w:val="00490226"/>
    <w:rsid w:val="00490B73"/>
    <w:rsid w:val="0049121A"/>
    <w:rsid w:val="00491BE5"/>
    <w:rsid w:val="004928F0"/>
    <w:rsid w:val="004929C6"/>
    <w:rsid w:val="0049567C"/>
    <w:rsid w:val="004A4FF7"/>
    <w:rsid w:val="004A6380"/>
    <w:rsid w:val="004B0C41"/>
    <w:rsid w:val="004B121E"/>
    <w:rsid w:val="004B27C7"/>
    <w:rsid w:val="004B2924"/>
    <w:rsid w:val="004B4450"/>
    <w:rsid w:val="004B5089"/>
    <w:rsid w:val="004B509F"/>
    <w:rsid w:val="004B52CA"/>
    <w:rsid w:val="004B6E56"/>
    <w:rsid w:val="004C012E"/>
    <w:rsid w:val="004C555E"/>
    <w:rsid w:val="004D27A4"/>
    <w:rsid w:val="004D67A6"/>
    <w:rsid w:val="004D76D5"/>
    <w:rsid w:val="004D7FE8"/>
    <w:rsid w:val="004E1430"/>
    <w:rsid w:val="004F3878"/>
    <w:rsid w:val="004F6EC3"/>
    <w:rsid w:val="00503293"/>
    <w:rsid w:val="00504FC7"/>
    <w:rsid w:val="0050581A"/>
    <w:rsid w:val="00507270"/>
    <w:rsid w:val="0051086F"/>
    <w:rsid w:val="005121CD"/>
    <w:rsid w:val="0051287C"/>
    <w:rsid w:val="00515354"/>
    <w:rsid w:val="005164C8"/>
    <w:rsid w:val="00520C48"/>
    <w:rsid w:val="00520D9D"/>
    <w:rsid w:val="0053155F"/>
    <w:rsid w:val="005348B8"/>
    <w:rsid w:val="00535B05"/>
    <w:rsid w:val="00536C4E"/>
    <w:rsid w:val="00537C77"/>
    <w:rsid w:val="00537FA7"/>
    <w:rsid w:val="005407B2"/>
    <w:rsid w:val="00540B86"/>
    <w:rsid w:val="00542DB3"/>
    <w:rsid w:val="00544062"/>
    <w:rsid w:val="00545A84"/>
    <w:rsid w:val="00551DDF"/>
    <w:rsid w:val="005532A3"/>
    <w:rsid w:val="00554FCB"/>
    <w:rsid w:val="00555695"/>
    <w:rsid w:val="00555DF8"/>
    <w:rsid w:val="005642C9"/>
    <w:rsid w:val="00564493"/>
    <w:rsid w:val="00564D04"/>
    <w:rsid w:val="00565688"/>
    <w:rsid w:val="0056595E"/>
    <w:rsid w:val="00567E0E"/>
    <w:rsid w:val="00572C8F"/>
    <w:rsid w:val="00572D07"/>
    <w:rsid w:val="00573529"/>
    <w:rsid w:val="00573DEB"/>
    <w:rsid w:val="00573F84"/>
    <w:rsid w:val="005742C9"/>
    <w:rsid w:val="005749D6"/>
    <w:rsid w:val="0057701A"/>
    <w:rsid w:val="005770CD"/>
    <w:rsid w:val="005822F9"/>
    <w:rsid w:val="005824F5"/>
    <w:rsid w:val="0058737B"/>
    <w:rsid w:val="00590485"/>
    <w:rsid w:val="005937DF"/>
    <w:rsid w:val="005A0C02"/>
    <w:rsid w:val="005A2ED0"/>
    <w:rsid w:val="005A3166"/>
    <w:rsid w:val="005A361C"/>
    <w:rsid w:val="005A44C0"/>
    <w:rsid w:val="005A4F6D"/>
    <w:rsid w:val="005A61D3"/>
    <w:rsid w:val="005A6555"/>
    <w:rsid w:val="005A6657"/>
    <w:rsid w:val="005A6DBB"/>
    <w:rsid w:val="005A7379"/>
    <w:rsid w:val="005A78AC"/>
    <w:rsid w:val="005B04A3"/>
    <w:rsid w:val="005B04E6"/>
    <w:rsid w:val="005B4925"/>
    <w:rsid w:val="005B5077"/>
    <w:rsid w:val="005B775B"/>
    <w:rsid w:val="005C06C2"/>
    <w:rsid w:val="005C127F"/>
    <w:rsid w:val="005C332B"/>
    <w:rsid w:val="005C4555"/>
    <w:rsid w:val="005C58A5"/>
    <w:rsid w:val="005C78E3"/>
    <w:rsid w:val="005D1F7F"/>
    <w:rsid w:val="005D2E2C"/>
    <w:rsid w:val="005D7492"/>
    <w:rsid w:val="005D7716"/>
    <w:rsid w:val="005E1C1A"/>
    <w:rsid w:val="005E210B"/>
    <w:rsid w:val="005E515C"/>
    <w:rsid w:val="005E540D"/>
    <w:rsid w:val="005E56D0"/>
    <w:rsid w:val="005F1D61"/>
    <w:rsid w:val="005F47DC"/>
    <w:rsid w:val="005F5057"/>
    <w:rsid w:val="005F7B43"/>
    <w:rsid w:val="005F7DD5"/>
    <w:rsid w:val="00604258"/>
    <w:rsid w:val="006076A1"/>
    <w:rsid w:val="00611B43"/>
    <w:rsid w:val="00612294"/>
    <w:rsid w:val="006154E8"/>
    <w:rsid w:val="00620716"/>
    <w:rsid w:val="00626BF8"/>
    <w:rsid w:val="00631899"/>
    <w:rsid w:val="006337CE"/>
    <w:rsid w:val="0064094E"/>
    <w:rsid w:val="00641321"/>
    <w:rsid w:val="00641DFC"/>
    <w:rsid w:val="00641EE3"/>
    <w:rsid w:val="006436E8"/>
    <w:rsid w:val="006443CE"/>
    <w:rsid w:val="006504A9"/>
    <w:rsid w:val="00652861"/>
    <w:rsid w:val="006529DD"/>
    <w:rsid w:val="00660CCA"/>
    <w:rsid w:val="00662C14"/>
    <w:rsid w:val="00662C84"/>
    <w:rsid w:val="00663CB3"/>
    <w:rsid w:val="00664ACA"/>
    <w:rsid w:val="00670A4A"/>
    <w:rsid w:val="006720B6"/>
    <w:rsid w:val="00675057"/>
    <w:rsid w:val="0067622D"/>
    <w:rsid w:val="00680F14"/>
    <w:rsid w:val="00684F44"/>
    <w:rsid w:val="00686921"/>
    <w:rsid w:val="00686DBE"/>
    <w:rsid w:val="0068732D"/>
    <w:rsid w:val="00691A52"/>
    <w:rsid w:val="00691D11"/>
    <w:rsid w:val="006920D2"/>
    <w:rsid w:val="006924DC"/>
    <w:rsid w:val="00695EA3"/>
    <w:rsid w:val="006962D3"/>
    <w:rsid w:val="006A1160"/>
    <w:rsid w:val="006A329E"/>
    <w:rsid w:val="006A374F"/>
    <w:rsid w:val="006A54EF"/>
    <w:rsid w:val="006B0B56"/>
    <w:rsid w:val="006B160B"/>
    <w:rsid w:val="006B182A"/>
    <w:rsid w:val="006B1855"/>
    <w:rsid w:val="006B1F10"/>
    <w:rsid w:val="006B2A10"/>
    <w:rsid w:val="006B306B"/>
    <w:rsid w:val="006B40F8"/>
    <w:rsid w:val="006B5946"/>
    <w:rsid w:val="006B7C6C"/>
    <w:rsid w:val="006C33CC"/>
    <w:rsid w:val="006C60A7"/>
    <w:rsid w:val="006D0EFA"/>
    <w:rsid w:val="006E1181"/>
    <w:rsid w:val="006E14AF"/>
    <w:rsid w:val="006E3FA0"/>
    <w:rsid w:val="006E41F9"/>
    <w:rsid w:val="006F0158"/>
    <w:rsid w:val="006F15A9"/>
    <w:rsid w:val="006F5362"/>
    <w:rsid w:val="006F5450"/>
    <w:rsid w:val="006F589F"/>
    <w:rsid w:val="006F5FFC"/>
    <w:rsid w:val="007029C8"/>
    <w:rsid w:val="0070493F"/>
    <w:rsid w:val="007050BD"/>
    <w:rsid w:val="007071D8"/>
    <w:rsid w:val="00707DD7"/>
    <w:rsid w:val="0071098D"/>
    <w:rsid w:val="00710B28"/>
    <w:rsid w:val="00713030"/>
    <w:rsid w:val="0071327F"/>
    <w:rsid w:val="00721B3C"/>
    <w:rsid w:val="007221B2"/>
    <w:rsid w:val="00722F16"/>
    <w:rsid w:val="00723D23"/>
    <w:rsid w:val="0073109D"/>
    <w:rsid w:val="00731546"/>
    <w:rsid w:val="00732379"/>
    <w:rsid w:val="00732EDF"/>
    <w:rsid w:val="007334C3"/>
    <w:rsid w:val="00734109"/>
    <w:rsid w:val="007345FE"/>
    <w:rsid w:val="00735A49"/>
    <w:rsid w:val="00736FE0"/>
    <w:rsid w:val="007460BC"/>
    <w:rsid w:val="00746E7B"/>
    <w:rsid w:val="007510A7"/>
    <w:rsid w:val="00753072"/>
    <w:rsid w:val="0075371E"/>
    <w:rsid w:val="00753F4B"/>
    <w:rsid w:val="007549E8"/>
    <w:rsid w:val="00755962"/>
    <w:rsid w:val="007655C3"/>
    <w:rsid w:val="00774B0F"/>
    <w:rsid w:val="00776FC0"/>
    <w:rsid w:val="0078129A"/>
    <w:rsid w:val="00782316"/>
    <w:rsid w:val="007845D2"/>
    <w:rsid w:val="0079474F"/>
    <w:rsid w:val="007970D4"/>
    <w:rsid w:val="007A01C9"/>
    <w:rsid w:val="007A0DD6"/>
    <w:rsid w:val="007A4356"/>
    <w:rsid w:val="007A4EC3"/>
    <w:rsid w:val="007A5CB3"/>
    <w:rsid w:val="007B298F"/>
    <w:rsid w:val="007B6FBA"/>
    <w:rsid w:val="007C0EBE"/>
    <w:rsid w:val="007C210C"/>
    <w:rsid w:val="007C6E8D"/>
    <w:rsid w:val="007C7895"/>
    <w:rsid w:val="007D41BD"/>
    <w:rsid w:val="007D451B"/>
    <w:rsid w:val="007D46F7"/>
    <w:rsid w:val="007D57D3"/>
    <w:rsid w:val="007D718D"/>
    <w:rsid w:val="007E0228"/>
    <w:rsid w:val="007E0398"/>
    <w:rsid w:val="007E4EDD"/>
    <w:rsid w:val="007E4F19"/>
    <w:rsid w:val="007F0F37"/>
    <w:rsid w:val="007F25CF"/>
    <w:rsid w:val="007F3A31"/>
    <w:rsid w:val="007F4AFE"/>
    <w:rsid w:val="008010E3"/>
    <w:rsid w:val="008019AB"/>
    <w:rsid w:val="00804DBF"/>
    <w:rsid w:val="00810B34"/>
    <w:rsid w:val="00812916"/>
    <w:rsid w:val="00816921"/>
    <w:rsid w:val="008170BC"/>
    <w:rsid w:val="00817A54"/>
    <w:rsid w:val="00826BB6"/>
    <w:rsid w:val="0082783C"/>
    <w:rsid w:val="0083219E"/>
    <w:rsid w:val="00833215"/>
    <w:rsid w:val="008343FD"/>
    <w:rsid w:val="0083685A"/>
    <w:rsid w:val="00841146"/>
    <w:rsid w:val="0084127C"/>
    <w:rsid w:val="00841487"/>
    <w:rsid w:val="00843AEF"/>
    <w:rsid w:val="00844509"/>
    <w:rsid w:val="0084460B"/>
    <w:rsid w:val="0084608F"/>
    <w:rsid w:val="008469B0"/>
    <w:rsid w:val="00850391"/>
    <w:rsid w:val="008533F8"/>
    <w:rsid w:val="008551B6"/>
    <w:rsid w:val="008557B8"/>
    <w:rsid w:val="00856CFD"/>
    <w:rsid w:val="00865EC0"/>
    <w:rsid w:val="008668FC"/>
    <w:rsid w:val="00867409"/>
    <w:rsid w:val="00867B34"/>
    <w:rsid w:val="00867E0D"/>
    <w:rsid w:val="00872289"/>
    <w:rsid w:val="00872E8F"/>
    <w:rsid w:val="00875162"/>
    <w:rsid w:val="0087517E"/>
    <w:rsid w:val="00876BE1"/>
    <w:rsid w:val="00880F58"/>
    <w:rsid w:val="008812D0"/>
    <w:rsid w:val="00884C73"/>
    <w:rsid w:val="00886722"/>
    <w:rsid w:val="0089277D"/>
    <w:rsid w:val="00893B6C"/>
    <w:rsid w:val="00894E91"/>
    <w:rsid w:val="00895145"/>
    <w:rsid w:val="00895F30"/>
    <w:rsid w:val="008A39ED"/>
    <w:rsid w:val="008A45AB"/>
    <w:rsid w:val="008A54E0"/>
    <w:rsid w:val="008B0BB8"/>
    <w:rsid w:val="008B1138"/>
    <w:rsid w:val="008B2116"/>
    <w:rsid w:val="008C1185"/>
    <w:rsid w:val="008C35D8"/>
    <w:rsid w:val="008D028D"/>
    <w:rsid w:val="008D0E5B"/>
    <w:rsid w:val="008D5243"/>
    <w:rsid w:val="008D7147"/>
    <w:rsid w:val="008F1061"/>
    <w:rsid w:val="008F285F"/>
    <w:rsid w:val="008F3AA2"/>
    <w:rsid w:val="008F6BFD"/>
    <w:rsid w:val="00903899"/>
    <w:rsid w:val="00904D68"/>
    <w:rsid w:val="00906CB7"/>
    <w:rsid w:val="009120EC"/>
    <w:rsid w:val="00913DA7"/>
    <w:rsid w:val="00914BCB"/>
    <w:rsid w:val="00914D79"/>
    <w:rsid w:val="009201FB"/>
    <w:rsid w:val="00920607"/>
    <w:rsid w:val="0092163D"/>
    <w:rsid w:val="0092599E"/>
    <w:rsid w:val="00926188"/>
    <w:rsid w:val="0092695C"/>
    <w:rsid w:val="0093578E"/>
    <w:rsid w:val="00936221"/>
    <w:rsid w:val="00937512"/>
    <w:rsid w:val="00941E4F"/>
    <w:rsid w:val="00942305"/>
    <w:rsid w:val="00943A63"/>
    <w:rsid w:val="00943EBB"/>
    <w:rsid w:val="009449D9"/>
    <w:rsid w:val="00945B53"/>
    <w:rsid w:val="00947909"/>
    <w:rsid w:val="0095451A"/>
    <w:rsid w:val="0095740A"/>
    <w:rsid w:val="009603BC"/>
    <w:rsid w:val="009609EB"/>
    <w:rsid w:val="00962A24"/>
    <w:rsid w:val="009665B9"/>
    <w:rsid w:val="00966EE3"/>
    <w:rsid w:val="00967C99"/>
    <w:rsid w:val="00970536"/>
    <w:rsid w:val="009719CF"/>
    <w:rsid w:val="0097468D"/>
    <w:rsid w:val="00974FD2"/>
    <w:rsid w:val="009756E8"/>
    <w:rsid w:val="009820C1"/>
    <w:rsid w:val="009826BA"/>
    <w:rsid w:val="00983006"/>
    <w:rsid w:val="00984B7C"/>
    <w:rsid w:val="009858BC"/>
    <w:rsid w:val="00986FB3"/>
    <w:rsid w:val="0099272C"/>
    <w:rsid w:val="009959AB"/>
    <w:rsid w:val="009A171E"/>
    <w:rsid w:val="009A22C1"/>
    <w:rsid w:val="009A263B"/>
    <w:rsid w:val="009A4011"/>
    <w:rsid w:val="009A5E75"/>
    <w:rsid w:val="009B01D5"/>
    <w:rsid w:val="009B12BD"/>
    <w:rsid w:val="009B587F"/>
    <w:rsid w:val="009B5B86"/>
    <w:rsid w:val="009C00CC"/>
    <w:rsid w:val="009C0C6E"/>
    <w:rsid w:val="009C0C70"/>
    <w:rsid w:val="009C220A"/>
    <w:rsid w:val="009C4FA1"/>
    <w:rsid w:val="009C527C"/>
    <w:rsid w:val="009C581E"/>
    <w:rsid w:val="009C616D"/>
    <w:rsid w:val="009C62A5"/>
    <w:rsid w:val="009C7042"/>
    <w:rsid w:val="009D1302"/>
    <w:rsid w:val="009D13D1"/>
    <w:rsid w:val="009D14AA"/>
    <w:rsid w:val="009D26D6"/>
    <w:rsid w:val="009D522C"/>
    <w:rsid w:val="009D73B6"/>
    <w:rsid w:val="009E089E"/>
    <w:rsid w:val="009E4422"/>
    <w:rsid w:val="009F06ED"/>
    <w:rsid w:val="009F086B"/>
    <w:rsid w:val="009F15A2"/>
    <w:rsid w:val="009F1776"/>
    <w:rsid w:val="009F5152"/>
    <w:rsid w:val="009F55E6"/>
    <w:rsid w:val="00A00F96"/>
    <w:rsid w:val="00A0549A"/>
    <w:rsid w:val="00A12171"/>
    <w:rsid w:val="00A122D7"/>
    <w:rsid w:val="00A15326"/>
    <w:rsid w:val="00A16D34"/>
    <w:rsid w:val="00A178CF"/>
    <w:rsid w:val="00A209E0"/>
    <w:rsid w:val="00A217BD"/>
    <w:rsid w:val="00A24B11"/>
    <w:rsid w:val="00A24BE7"/>
    <w:rsid w:val="00A27A47"/>
    <w:rsid w:val="00A30650"/>
    <w:rsid w:val="00A31271"/>
    <w:rsid w:val="00A31494"/>
    <w:rsid w:val="00A3178A"/>
    <w:rsid w:val="00A31E07"/>
    <w:rsid w:val="00A35825"/>
    <w:rsid w:val="00A361F9"/>
    <w:rsid w:val="00A36A24"/>
    <w:rsid w:val="00A378BA"/>
    <w:rsid w:val="00A37BFA"/>
    <w:rsid w:val="00A400AF"/>
    <w:rsid w:val="00A404A4"/>
    <w:rsid w:val="00A4148D"/>
    <w:rsid w:val="00A4162A"/>
    <w:rsid w:val="00A42146"/>
    <w:rsid w:val="00A422C8"/>
    <w:rsid w:val="00A426FC"/>
    <w:rsid w:val="00A4456B"/>
    <w:rsid w:val="00A46035"/>
    <w:rsid w:val="00A5060B"/>
    <w:rsid w:val="00A50D57"/>
    <w:rsid w:val="00A516BD"/>
    <w:rsid w:val="00A530F5"/>
    <w:rsid w:val="00A55201"/>
    <w:rsid w:val="00A56371"/>
    <w:rsid w:val="00A56B10"/>
    <w:rsid w:val="00A61983"/>
    <w:rsid w:val="00A6318E"/>
    <w:rsid w:val="00A7062C"/>
    <w:rsid w:val="00A71066"/>
    <w:rsid w:val="00A71598"/>
    <w:rsid w:val="00A72EC0"/>
    <w:rsid w:val="00A74CEF"/>
    <w:rsid w:val="00A74E8F"/>
    <w:rsid w:val="00A75A72"/>
    <w:rsid w:val="00A7792B"/>
    <w:rsid w:val="00A81BBE"/>
    <w:rsid w:val="00A82A8D"/>
    <w:rsid w:val="00A863D2"/>
    <w:rsid w:val="00A86E0D"/>
    <w:rsid w:val="00A8775D"/>
    <w:rsid w:val="00A90127"/>
    <w:rsid w:val="00A90FEA"/>
    <w:rsid w:val="00A913D2"/>
    <w:rsid w:val="00A91795"/>
    <w:rsid w:val="00A9248E"/>
    <w:rsid w:val="00A95701"/>
    <w:rsid w:val="00A95D71"/>
    <w:rsid w:val="00A97A2B"/>
    <w:rsid w:val="00AA02AC"/>
    <w:rsid w:val="00AA2ADC"/>
    <w:rsid w:val="00AA3351"/>
    <w:rsid w:val="00AA52A3"/>
    <w:rsid w:val="00AB44E7"/>
    <w:rsid w:val="00AB6AF1"/>
    <w:rsid w:val="00AC0060"/>
    <w:rsid w:val="00AC0084"/>
    <w:rsid w:val="00AC30EE"/>
    <w:rsid w:val="00AC30FE"/>
    <w:rsid w:val="00AC4415"/>
    <w:rsid w:val="00AC7CCB"/>
    <w:rsid w:val="00AD2110"/>
    <w:rsid w:val="00AD2430"/>
    <w:rsid w:val="00AD2C16"/>
    <w:rsid w:val="00AD59EC"/>
    <w:rsid w:val="00AD71CF"/>
    <w:rsid w:val="00AE1EFC"/>
    <w:rsid w:val="00AE4258"/>
    <w:rsid w:val="00AE5B3B"/>
    <w:rsid w:val="00AE6046"/>
    <w:rsid w:val="00AF0CEA"/>
    <w:rsid w:val="00AF1FD4"/>
    <w:rsid w:val="00AF52EB"/>
    <w:rsid w:val="00AF5F71"/>
    <w:rsid w:val="00AF6DC9"/>
    <w:rsid w:val="00AF7FDA"/>
    <w:rsid w:val="00B0580B"/>
    <w:rsid w:val="00B06488"/>
    <w:rsid w:val="00B13E4D"/>
    <w:rsid w:val="00B1464B"/>
    <w:rsid w:val="00B20080"/>
    <w:rsid w:val="00B203CB"/>
    <w:rsid w:val="00B21FB4"/>
    <w:rsid w:val="00B26D3C"/>
    <w:rsid w:val="00B3158D"/>
    <w:rsid w:val="00B32849"/>
    <w:rsid w:val="00B32C1B"/>
    <w:rsid w:val="00B40B73"/>
    <w:rsid w:val="00B415BC"/>
    <w:rsid w:val="00B41C0F"/>
    <w:rsid w:val="00B42399"/>
    <w:rsid w:val="00B43D34"/>
    <w:rsid w:val="00B43F5C"/>
    <w:rsid w:val="00B4431B"/>
    <w:rsid w:val="00B45D13"/>
    <w:rsid w:val="00B4707D"/>
    <w:rsid w:val="00B4793F"/>
    <w:rsid w:val="00B508C5"/>
    <w:rsid w:val="00B518F5"/>
    <w:rsid w:val="00B56DE5"/>
    <w:rsid w:val="00B633ED"/>
    <w:rsid w:val="00B662EC"/>
    <w:rsid w:val="00B70512"/>
    <w:rsid w:val="00B75D50"/>
    <w:rsid w:val="00B80428"/>
    <w:rsid w:val="00B80461"/>
    <w:rsid w:val="00B91F1C"/>
    <w:rsid w:val="00B92CD2"/>
    <w:rsid w:val="00B9519D"/>
    <w:rsid w:val="00B957E4"/>
    <w:rsid w:val="00BA2033"/>
    <w:rsid w:val="00BA284A"/>
    <w:rsid w:val="00BA383F"/>
    <w:rsid w:val="00BA4D0D"/>
    <w:rsid w:val="00BA6889"/>
    <w:rsid w:val="00BB1158"/>
    <w:rsid w:val="00BB115A"/>
    <w:rsid w:val="00BB3454"/>
    <w:rsid w:val="00BB5F90"/>
    <w:rsid w:val="00BD0750"/>
    <w:rsid w:val="00BD0F69"/>
    <w:rsid w:val="00BD2730"/>
    <w:rsid w:val="00BD2EDA"/>
    <w:rsid w:val="00BD36DB"/>
    <w:rsid w:val="00BD39E4"/>
    <w:rsid w:val="00BD3D1F"/>
    <w:rsid w:val="00BD41BE"/>
    <w:rsid w:val="00BE1613"/>
    <w:rsid w:val="00BE2D58"/>
    <w:rsid w:val="00BE3616"/>
    <w:rsid w:val="00BE4273"/>
    <w:rsid w:val="00BE61B6"/>
    <w:rsid w:val="00BE6DEF"/>
    <w:rsid w:val="00BF41AE"/>
    <w:rsid w:val="00C05294"/>
    <w:rsid w:val="00C05477"/>
    <w:rsid w:val="00C0652A"/>
    <w:rsid w:val="00C11D63"/>
    <w:rsid w:val="00C142CB"/>
    <w:rsid w:val="00C14366"/>
    <w:rsid w:val="00C173CF"/>
    <w:rsid w:val="00C206B9"/>
    <w:rsid w:val="00C2368F"/>
    <w:rsid w:val="00C2404D"/>
    <w:rsid w:val="00C3085A"/>
    <w:rsid w:val="00C3142E"/>
    <w:rsid w:val="00C3440C"/>
    <w:rsid w:val="00C35D93"/>
    <w:rsid w:val="00C3602D"/>
    <w:rsid w:val="00C37B31"/>
    <w:rsid w:val="00C44C5D"/>
    <w:rsid w:val="00C47FDB"/>
    <w:rsid w:val="00C50E1D"/>
    <w:rsid w:val="00C50F97"/>
    <w:rsid w:val="00C52B0B"/>
    <w:rsid w:val="00C54F83"/>
    <w:rsid w:val="00C568D3"/>
    <w:rsid w:val="00C5734B"/>
    <w:rsid w:val="00C57EBD"/>
    <w:rsid w:val="00C57F5C"/>
    <w:rsid w:val="00C6081C"/>
    <w:rsid w:val="00C617F1"/>
    <w:rsid w:val="00C63035"/>
    <w:rsid w:val="00C67F5D"/>
    <w:rsid w:val="00C731C5"/>
    <w:rsid w:val="00C75AA2"/>
    <w:rsid w:val="00C75C86"/>
    <w:rsid w:val="00C779B4"/>
    <w:rsid w:val="00C805B7"/>
    <w:rsid w:val="00C859A0"/>
    <w:rsid w:val="00C86317"/>
    <w:rsid w:val="00C86B43"/>
    <w:rsid w:val="00C91A27"/>
    <w:rsid w:val="00C96E84"/>
    <w:rsid w:val="00CA0EAD"/>
    <w:rsid w:val="00CA44EB"/>
    <w:rsid w:val="00CA704E"/>
    <w:rsid w:val="00CA751A"/>
    <w:rsid w:val="00CB1F5C"/>
    <w:rsid w:val="00CB641E"/>
    <w:rsid w:val="00CB6AC7"/>
    <w:rsid w:val="00CC1276"/>
    <w:rsid w:val="00CC1C75"/>
    <w:rsid w:val="00CC2669"/>
    <w:rsid w:val="00CC26A7"/>
    <w:rsid w:val="00CC285C"/>
    <w:rsid w:val="00CD2A97"/>
    <w:rsid w:val="00CD3C1D"/>
    <w:rsid w:val="00CD3C6B"/>
    <w:rsid w:val="00CE0E88"/>
    <w:rsid w:val="00CE4BF6"/>
    <w:rsid w:val="00CF649E"/>
    <w:rsid w:val="00D01D09"/>
    <w:rsid w:val="00D01DF8"/>
    <w:rsid w:val="00D07366"/>
    <w:rsid w:val="00D12239"/>
    <w:rsid w:val="00D12492"/>
    <w:rsid w:val="00D12649"/>
    <w:rsid w:val="00D12BDA"/>
    <w:rsid w:val="00D12F97"/>
    <w:rsid w:val="00D156E5"/>
    <w:rsid w:val="00D2239E"/>
    <w:rsid w:val="00D22D96"/>
    <w:rsid w:val="00D24561"/>
    <w:rsid w:val="00D26B8A"/>
    <w:rsid w:val="00D26BC0"/>
    <w:rsid w:val="00D32562"/>
    <w:rsid w:val="00D4047B"/>
    <w:rsid w:val="00D42423"/>
    <w:rsid w:val="00D45257"/>
    <w:rsid w:val="00D45A81"/>
    <w:rsid w:val="00D5292A"/>
    <w:rsid w:val="00D53E9A"/>
    <w:rsid w:val="00D54905"/>
    <w:rsid w:val="00D54B13"/>
    <w:rsid w:val="00D606CF"/>
    <w:rsid w:val="00D64864"/>
    <w:rsid w:val="00D67141"/>
    <w:rsid w:val="00D71BA7"/>
    <w:rsid w:val="00D7335B"/>
    <w:rsid w:val="00D777E0"/>
    <w:rsid w:val="00D80EA5"/>
    <w:rsid w:val="00D8145E"/>
    <w:rsid w:val="00D820C3"/>
    <w:rsid w:val="00D849E8"/>
    <w:rsid w:val="00D85D02"/>
    <w:rsid w:val="00D870E7"/>
    <w:rsid w:val="00D90459"/>
    <w:rsid w:val="00D917E1"/>
    <w:rsid w:val="00D91D2A"/>
    <w:rsid w:val="00D92077"/>
    <w:rsid w:val="00D93995"/>
    <w:rsid w:val="00D93ECD"/>
    <w:rsid w:val="00D960BC"/>
    <w:rsid w:val="00D97881"/>
    <w:rsid w:val="00D978A1"/>
    <w:rsid w:val="00DA079C"/>
    <w:rsid w:val="00DA1333"/>
    <w:rsid w:val="00DA1930"/>
    <w:rsid w:val="00DA249C"/>
    <w:rsid w:val="00DA286F"/>
    <w:rsid w:val="00DA30A2"/>
    <w:rsid w:val="00DB106D"/>
    <w:rsid w:val="00DB40BB"/>
    <w:rsid w:val="00DB5B43"/>
    <w:rsid w:val="00DB773F"/>
    <w:rsid w:val="00DC09CE"/>
    <w:rsid w:val="00DC3792"/>
    <w:rsid w:val="00DC5EF2"/>
    <w:rsid w:val="00DD0930"/>
    <w:rsid w:val="00DD2B53"/>
    <w:rsid w:val="00DD7B02"/>
    <w:rsid w:val="00DE4669"/>
    <w:rsid w:val="00DE6AC0"/>
    <w:rsid w:val="00DF146A"/>
    <w:rsid w:val="00DF3A75"/>
    <w:rsid w:val="00DF5093"/>
    <w:rsid w:val="00DF59DA"/>
    <w:rsid w:val="00DF684B"/>
    <w:rsid w:val="00E065E2"/>
    <w:rsid w:val="00E10F4D"/>
    <w:rsid w:val="00E11DF6"/>
    <w:rsid w:val="00E120F4"/>
    <w:rsid w:val="00E1674B"/>
    <w:rsid w:val="00E217E7"/>
    <w:rsid w:val="00E221B4"/>
    <w:rsid w:val="00E22250"/>
    <w:rsid w:val="00E26CF8"/>
    <w:rsid w:val="00E379CE"/>
    <w:rsid w:val="00E43046"/>
    <w:rsid w:val="00E44493"/>
    <w:rsid w:val="00E46F26"/>
    <w:rsid w:val="00E52374"/>
    <w:rsid w:val="00E5286E"/>
    <w:rsid w:val="00E53751"/>
    <w:rsid w:val="00E538DF"/>
    <w:rsid w:val="00E55FA3"/>
    <w:rsid w:val="00E56D91"/>
    <w:rsid w:val="00E5771F"/>
    <w:rsid w:val="00E60A1F"/>
    <w:rsid w:val="00E61271"/>
    <w:rsid w:val="00E65496"/>
    <w:rsid w:val="00E72349"/>
    <w:rsid w:val="00E7386C"/>
    <w:rsid w:val="00E757B1"/>
    <w:rsid w:val="00E82BBC"/>
    <w:rsid w:val="00E83394"/>
    <w:rsid w:val="00E836A7"/>
    <w:rsid w:val="00E9326A"/>
    <w:rsid w:val="00E94E09"/>
    <w:rsid w:val="00E955E4"/>
    <w:rsid w:val="00E95C8B"/>
    <w:rsid w:val="00EA07E9"/>
    <w:rsid w:val="00EA1FC5"/>
    <w:rsid w:val="00EA6647"/>
    <w:rsid w:val="00EB3E91"/>
    <w:rsid w:val="00EB6179"/>
    <w:rsid w:val="00EB7CF4"/>
    <w:rsid w:val="00EC019C"/>
    <w:rsid w:val="00EC1B7C"/>
    <w:rsid w:val="00EC20C9"/>
    <w:rsid w:val="00EC39D3"/>
    <w:rsid w:val="00EC3C21"/>
    <w:rsid w:val="00EC72CA"/>
    <w:rsid w:val="00EC7A9F"/>
    <w:rsid w:val="00ED0A0F"/>
    <w:rsid w:val="00ED5E87"/>
    <w:rsid w:val="00ED68C9"/>
    <w:rsid w:val="00ED6E95"/>
    <w:rsid w:val="00ED70F2"/>
    <w:rsid w:val="00EE1F55"/>
    <w:rsid w:val="00EE2A02"/>
    <w:rsid w:val="00EE2DEF"/>
    <w:rsid w:val="00EE7240"/>
    <w:rsid w:val="00EF0B84"/>
    <w:rsid w:val="00EF161C"/>
    <w:rsid w:val="00EF2B0A"/>
    <w:rsid w:val="00EF4248"/>
    <w:rsid w:val="00EF5611"/>
    <w:rsid w:val="00EF58B8"/>
    <w:rsid w:val="00F004B4"/>
    <w:rsid w:val="00F01AEE"/>
    <w:rsid w:val="00F02EF8"/>
    <w:rsid w:val="00F041EB"/>
    <w:rsid w:val="00F04955"/>
    <w:rsid w:val="00F12961"/>
    <w:rsid w:val="00F12D12"/>
    <w:rsid w:val="00F13F75"/>
    <w:rsid w:val="00F153C2"/>
    <w:rsid w:val="00F203F4"/>
    <w:rsid w:val="00F22CD5"/>
    <w:rsid w:val="00F25183"/>
    <w:rsid w:val="00F25E13"/>
    <w:rsid w:val="00F32634"/>
    <w:rsid w:val="00F32ECB"/>
    <w:rsid w:val="00F36315"/>
    <w:rsid w:val="00F42D78"/>
    <w:rsid w:val="00F42F2F"/>
    <w:rsid w:val="00F503DE"/>
    <w:rsid w:val="00F574D4"/>
    <w:rsid w:val="00F60274"/>
    <w:rsid w:val="00F60B5B"/>
    <w:rsid w:val="00F61E4A"/>
    <w:rsid w:val="00F647C8"/>
    <w:rsid w:val="00F66297"/>
    <w:rsid w:val="00F66BFE"/>
    <w:rsid w:val="00F70A8B"/>
    <w:rsid w:val="00F72C29"/>
    <w:rsid w:val="00F73E2B"/>
    <w:rsid w:val="00F75DC2"/>
    <w:rsid w:val="00F803BE"/>
    <w:rsid w:val="00F84DE1"/>
    <w:rsid w:val="00F87EB9"/>
    <w:rsid w:val="00F9084B"/>
    <w:rsid w:val="00F932E8"/>
    <w:rsid w:val="00F95A2B"/>
    <w:rsid w:val="00F9606D"/>
    <w:rsid w:val="00F96475"/>
    <w:rsid w:val="00F966C8"/>
    <w:rsid w:val="00FA0247"/>
    <w:rsid w:val="00FA04D5"/>
    <w:rsid w:val="00FA4206"/>
    <w:rsid w:val="00FA7EC2"/>
    <w:rsid w:val="00FB2B5D"/>
    <w:rsid w:val="00FB2F61"/>
    <w:rsid w:val="00FB4B99"/>
    <w:rsid w:val="00FB6080"/>
    <w:rsid w:val="00FB7926"/>
    <w:rsid w:val="00FC0323"/>
    <w:rsid w:val="00FC0CA9"/>
    <w:rsid w:val="00FC1763"/>
    <w:rsid w:val="00FC5CE3"/>
    <w:rsid w:val="00FC65BC"/>
    <w:rsid w:val="00FC7662"/>
    <w:rsid w:val="00FD4A02"/>
    <w:rsid w:val="00FD6D32"/>
    <w:rsid w:val="00FE0F30"/>
    <w:rsid w:val="00FE17CA"/>
    <w:rsid w:val="00FE243B"/>
    <w:rsid w:val="00FE5D44"/>
    <w:rsid w:val="00FE7FA2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90C97CA"/>
  <w15:docId w15:val="{62F399DC-E800-44E8-B073-D223091C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023B25"/>
    <w:pPr>
      <w:keepNext/>
      <w:spacing w:after="120"/>
      <w:outlineLvl w:val="0"/>
    </w:pPr>
    <w:rPr>
      <w:rFonts w:cs="Times New Roman"/>
      <w:b/>
      <w:bCs/>
      <w:kern w:val="32"/>
      <w:sz w:val="24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1D5158"/>
    <w:pPr>
      <w:keepNext/>
      <w:spacing w:after="120"/>
      <w:jc w:val="center"/>
      <w:outlineLvl w:val="1"/>
    </w:pPr>
    <w:rPr>
      <w:rFonts w:cs="Times New Roman"/>
      <w:b/>
      <w:bCs/>
      <w:iCs/>
      <w:sz w:val="24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1D515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1D5158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nhideWhenUsed/>
    <w:qFormat/>
    <w:rsid w:val="001D5158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D5158"/>
    <w:pPr>
      <w:keepNext/>
      <w:suppressAutoHyphens w:val="0"/>
      <w:jc w:val="center"/>
      <w:outlineLvl w:val="5"/>
    </w:pPr>
    <w:rPr>
      <w:rFonts w:cs="Times New Roman"/>
      <w:b/>
      <w:sz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B75D50"/>
    <w:rPr>
      <w:rFonts w:ascii="Symbol" w:hAnsi="Symbol"/>
    </w:rPr>
  </w:style>
  <w:style w:type="character" w:customStyle="1" w:styleId="WW8Num2z0">
    <w:name w:val="WW8Num2z0"/>
    <w:rsid w:val="00B75D50"/>
    <w:rPr>
      <w:rFonts w:ascii="Symbol" w:hAnsi="Symbol"/>
    </w:rPr>
  </w:style>
  <w:style w:type="character" w:customStyle="1" w:styleId="WW8Num3z0">
    <w:name w:val="WW8Num3z0"/>
    <w:rsid w:val="00B75D50"/>
    <w:rPr>
      <w:rFonts w:ascii="Symbol" w:hAnsi="Symbol"/>
    </w:rPr>
  </w:style>
  <w:style w:type="character" w:customStyle="1" w:styleId="WW8Num4z0">
    <w:name w:val="WW8Num4z0"/>
    <w:rsid w:val="00B75D50"/>
    <w:rPr>
      <w:rFonts w:ascii="Symbol" w:hAnsi="Symbol"/>
    </w:rPr>
  </w:style>
  <w:style w:type="character" w:customStyle="1" w:styleId="WW8Num4z1">
    <w:name w:val="WW8Num4z1"/>
    <w:rsid w:val="00B75D50"/>
    <w:rPr>
      <w:rFonts w:ascii="Courier New" w:hAnsi="Courier New" w:cs="Courier New"/>
    </w:rPr>
  </w:style>
  <w:style w:type="character" w:customStyle="1" w:styleId="WW8Num5z0">
    <w:name w:val="WW8Num5z0"/>
    <w:rsid w:val="00B75D50"/>
    <w:rPr>
      <w:rFonts w:ascii="Symbol" w:hAnsi="Symbol"/>
    </w:rPr>
  </w:style>
  <w:style w:type="character" w:customStyle="1" w:styleId="WW8Num5z1">
    <w:name w:val="WW8Num5z1"/>
    <w:rsid w:val="00B75D50"/>
    <w:rPr>
      <w:rFonts w:ascii="Courier New" w:hAnsi="Courier New" w:cs="Courier New"/>
    </w:rPr>
  </w:style>
  <w:style w:type="character" w:customStyle="1" w:styleId="WW8Num6z0">
    <w:name w:val="WW8Num6z0"/>
    <w:rsid w:val="00B75D50"/>
    <w:rPr>
      <w:rFonts w:ascii="Symbol" w:hAnsi="Symbol"/>
    </w:rPr>
  </w:style>
  <w:style w:type="character" w:customStyle="1" w:styleId="WW8Num6z1">
    <w:name w:val="WW8Num6z1"/>
    <w:rsid w:val="00B75D50"/>
    <w:rPr>
      <w:rFonts w:ascii="Courier New" w:hAnsi="Courier New" w:cs="Courier New"/>
    </w:rPr>
  </w:style>
  <w:style w:type="character" w:customStyle="1" w:styleId="Fontepargpadro2">
    <w:name w:val="Fonte parág. padrão2"/>
    <w:rsid w:val="00B75D50"/>
  </w:style>
  <w:style w:type="character" w:customStyle="1" w:styleId="Absatz-Standardschriftart">
    <w:name w:val="Absatz-Standardschriftart"/>
    <w:rsid w:val="00B75D50"/>
  </w:style>
  <w:style w:type="character" w:customStyle="1" w:styleId="WW8Num7z0">
    <w:name w:val="WW8Num7z0"/>
    <w:rsid w:val="00B75D50"/>
    <w:rPr>
      <w:rFonts w:ascii="Symbol" w:hAnsi="Symbol"/>
    </w:rPr>
  </w:style>
  <w:style w:type="character" w:customStyle="1" w:styleId="WW8Num7z1">
    <w:name w:val="WW8Num7z1"/>
    <w:rsid w:val="00B75D50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B75D50"/>
  </w:style>
  <w:style w:type="character" w:customStyle="1" w:styleId="WW8Num4z2">
    <w:name w:val="WW8Num4z2"/>
    <w:rsid w:val="00B75D50"/>
    <w:rPr>
      <w:rFonts w:ascii="Wingdings" w:hAnsi="Wingdings"/>
    </w:rPr>
  </w:style>
  <w:style w:type="character" w:customStyle="1" w:styleId="WW8Num5z2">
    <w:name w:val="WW8Num5z2"/>
    <w:rsid w:val="00B75D50"/>
    <w:rPr>
      <w:rFonts w:ascii="Wingdings" w:hAnsi="Wingdings"/>
    </w:rPr>
  </w:style>
  <w:style w:type="character" w:customStyle="1" w:styleId="WW8Num6z2">
    <w:name w:val="WW8Num6z2"/>
    <w:rsid w:val="00B75D50"/>
    <w:rPr>
      <w:rFonts w:ascii="Wingdings" w:hAnsi="Wingdings"/>
    </w:rPr>
  </w:style>
  <w:style w:type="character" w:customStyle="1" w:styleId="WW8Num7z2">
    <w:name w:val="WW8Num7z2"/>
    <w:rsid w:val="00B75D50"/>
    <w:rPr>
      <w:rFonts w:ascii="Wingdings" w:hAnsi="Wingdings"/>
    </w:rPr>
  </w:style>
  <w:style w:type="character" w:customStyle="1" w:styleId="WW8Num8z0">
    <w:name w:val="WW8Num8z0"/>
    <w:rsid w:val="00B75D50"/>
    <w:rPr>
      <w:rFonts w:ascii="Symbol" w:hAnsi="Symbol"/>
    </w:rPr>
  </w:style>
  <w:style w:type="character" w:customStyle="1" w:styleId="WW8Num8z1">
    <w:name w:val="WW8Num8z1"/>
    <w:rsid w:val="00B75D50"/>
    <w:rPr>
      <w:rFonts w:ascii="Courier New" w:hAnsi="Courier New" w:cs="Courier New"/>
    </w:rPr>
  </w:style>
  <w:style w:type="character" w:customStyle="1" w:styleId="WW8Num8z2">
    <w:name w:val="WW8Num8z2"/>
    <w:rsid w:val="00B75D50"/>
    <w:rPr>
      <w:rFonts w:ascii="Wingdings" w:hAnsi="Wingdings"/>
    </w:rPr>
  </w:style>
  <w:style w:type="character" w:customStyle="1" w:styleId="WW8Num9z0">
    <w:name w:val="WW8Num9z0"/>
    <w:rsid w:val="00B75D50"/>
    <w:rPr>
      <w:rFonts w:ascii="Symbol" w:hAnsi="Symbol"/>
    </w:rPr>
  </w:style>
  <w:style w:type="character" w:customStyle="1" w:styleId="WW8Num9z1">
    <w:name w:val="WW8Num9z1"/>
    <w:rsid w:val="00B75D50"/>
    <w:rPr>
      <w:rFonts w:ascii="Courier New" w:hAnsi="Courier New" w:cs="Courier New"/>
    </w:rPr>
  </w:style>
  <w:style w:type="character" w:customStyle="1" w:styleId="WW8Num9z2">
    <w:name w:val="WW8Num9z2"/>
    <w:rsid w:val="00B75D50"/>
    <w:rPr>
      <w:rFonts w:ascii="Wingdings" w:hAnsi="Wingdings"/>
    </w:rPr>
  </w:style>
  <w:style w:type="character" w:customStyle="1" w:styleId="Fontepargpadro1">
    <w:name w:val="Fonte parág. padrão1"/>
    <w:rsid w:val="00B75D50"/>
  </w:style>
  <w:style w:type="character" w:customStyle="1" w:styleId="CharChar5">
    <w:name w:val="Char Char5"/>
    <w:rsid w:val="00B75D50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B75D50"/>
    <w:rPr>
      <w:sz w:val="16"/>
      <w:szCs w:val="16"/>
    </w:rPr>
  </w:style>
  <w:style w:type="character" w:customStyle="1" w:styleId="CharChar4">
    <w:name w:val="Char Char4"/>
    <w:rsid w:val="00B75D50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B75D50"/>
    <w:rPr>
      <w:b/>
      <w:bCs/>
    </w:rPr>
  </w:style>
  <w:style w:type="character" w:customStyle="1" w:styleId="CharChar3">
    <w:name w:val="Char Char3"/>
    <w:rsid w:val="00B75D50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B75D50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B75D50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B75D50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B75D50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B75D50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B75D50"/>
    <w:rPr>
      <w:rFonts w:cs="Tahoma"/>
    </w:rPr>
  </w:style>
  <w:style w:type="paragraph" w:customStyle="1" w:styleId="Legenda3">
    <w:name w:val="Legenda3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B75D50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B75D50"/>
    <w:rPr>
      <w:sz w:val="20"/>
    </w:rPr>
  </w:style>
  <w:style w:type="paragraph" w:styleId="Ttulo">
    <w:name w:val="Title"/>
    <w:basedOn w:val="Normal"/>
    <w:next w:val="Subttulo"/>
    <w:qFormat/>
    <w:rsid w:val="00B75D50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rsid w:val="00B75D50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sid w:val="00B75D5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B75D50"/>
  </w:style>
  <w:style w:type="paragraph" w:styleId="Rodap">
    <w:name w:val="footer"/>
    <w:basedOn w:val="Normal"/>
    <w:link w:val="RodapChar"/>
    <w:uiPriority w:val="99"/>
    <w:rsid w:val="00B75D50"/>
  </w:style>
  <w:style w:type="paragraph" w:styleId="Reviso">
    <w:name w:val="Revision"/>
    <w:rsid w:val="00B75D50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B75D50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1D5158"/>
    <w:rPr>
      <w:rFonts w:ascii="Arial" w:hAnsi="Arial"/>
      <w:b/>
      <w:sz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Ttulo1Char">
    <w:name w:val="Título 1 Char"/>
    <w:link w:val="Ttulo1"/>
    <w:rsid w:val="00023B25"/>
    <w:rPr>
      <w:rFonts w:ascii="Arial" w:eastAsia="Times New Roman" w:hAnsi="Arial" w:cs="Times New Roman"/>
      <w:b/>
      <w:bCs/>
      <w:kern w:val="32"/>
      <w:sz w:val="24"/>
      <w:szCs w:val="32"/>
      <w:lang w:eastAsia="ar-SA"/>
    </w:rPr>
  </w:style>
  <w:style w:type="paragraph" w:styleId="Citao">
    <w:name w:val="Quote"/>
    <w:basedOn w:val="Normal"/>
    <w:next w:val="Normal"/>
    <w:link w:val="CitaoChar"/>
    <w:uiPriority w:val="29"/>
    <w:qFormat/>
    <w:rsid w:val="00023B25"/>
    <w:rPr>
      <w:i/>
      <w:iCs/>
      <w:color w:val="000000"/>
    </w:rPr>
  </w:style>
  <w:style w:type="character" w:customStyle="1" w:styleId="CitaoChar">
    <w:name w:val="Citação Char"/>
    <w:link w:val="Citao"/>
    <w:uiPriority w:val="29"/>
    <w:rsid w:val="00023B25"/>
    <w:rPr>
      <w:rFonts w:ascii="Arial" w:hAnsi="Arial" w:cs="Calibri"/>
      <w:i/>
      <w:iCs/>
      <w:color w:val="000000"/>
      <w:sz w:val="22"/>
      <w:lang w:eastAsia="ar-SA"/>
    </w:rPr>
  </w:style>
  <w:style w:type="character" w:customStyle="1" w:styleId="Ttulo5Char">
    <w:name w:val="Título 5 Char"/>
    <w:link w:val="Ttulo5"/>
    <w:rsid w:val="001D5158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tulo4Char">
    <w:name w:val="Título 4 Char"/>
    <w:link w:val="Ttulo4"/>
    <w:rsid w:val="001D515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tulo3Char">
    <w:name w:val="Título 3 Char"/>
    <w:link w:val="Ttulo3"/>
    <w:rsid w:val="001D5158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Ttulo2Char">
    <w:name w:val="Título 2 Char"/>
    <w:link w:val="Ttulo2"/>
    <w:rsid w:val="001D5158"/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paragraph" w:customStyle="1" w:styleId="Padro">
    <w:name w:val="Padrão"/>
    <w:rsid w:val="00DA249C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DA249C"/>
    <w:rPr>
      <w:color w:val="0000FF"/>
      <w:u w:val="single"/>
      <w:lang w:val="pt-BR" w:eastAsia="pt-BR" w:bidi="pt-BR"/>
    </w:rPr>
  </w:style>
  <w:style w:type="character" w:customStyle="1" w:styleId="fontstyle01">
    <w:name w:val="fontstyle01"/>
    <w:basedOn w:val="Fontepargpadro"/>
    <w:rsid w:val="009F55E6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3E4D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9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B860E-9DDF-4AB3-B9F1-1E7CC37AD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1182</CharactersWithSpaces>
  <SharedDoc>false</SharedDoc>
  <HLinks>
    <vt:vector size="18" baseType="variant">
      <vt:variant>
        <vt:i4>1638471</vt:i4>
      </vt:variant>
      <vt:variant>
        <vt:i4>3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1638471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Adriano Marchesan</cp:lastModifiedBy>
  <cp:revision>2</cp:revision>
  <cp:lastPrinted>2015-11-30T12:31:00Z</cp:lastPrinted>
  <dcterms:created xsi:type="dcterms:W3CDTF">2023-04-03T13:44:00Z</dcterms:created>
  <dcterms:modified xsi:type="dcterms:W3CDTF">2023-04-03T13:44:00Z</dcterms:modified>
</cp:coreProperties>
</file>