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94D0E20" w14:textId="5B978F55" w:rsidR="00081576" w:rsidRPr="004B5089" w:rsidRDefault="00081576" w:rsidP="00AA52A3">
      <w:pPr>
        <w:pStyle w:val="Ttulo1"/>
        <w:jc w:val="center"/>
      </w:pPr>
      <w:r w:rsidRPr="004B5089">
        <w:t>ANEXO V</w:t>
      </w:r>
      <w:r w:rsidR="00937512" w:rsidRPr="004B5089">
        <w:t>I</w:t>
      </w:r>
    </w:p>
    <w:p w14:paraId="3C23B1F3" w14:textId="243D37EF" w:rsidR="000B1B3D" w:rsidRPr="004B5089" w:rsidRDefault="00BA2033" w:rsidP="000B1B3D">
      <w:pPr>
        <w:pStyle w:val="Ttulo2"/>
      </w:pPr>
      <w:r w:rsidRPr="004B5089">
        <w:t xml:space="preserve">FORMULÁRIO DE AVALIAÇÃO – PONTUAÇÃO PRETENDIDA </w:t>
      </w:r>
    </w:p>
    <w:p w14:paraId="406E8654" w14:textId="77777777" w:rsidR="00081576" w:rsidRPr="004B5089" w:rsidRDefault="00081576" w:rsidP="007549E8">
      <w:pPr>
        <w:spacing w:after="120"/>
        <w:jc w:val="center"/>
        <w:rPr>
          <w:rFonts w:cs="Arial"/>
          <w:b/>
          <w:sz w:val="20"/>
        </w:rPr>
      </w:pPr>
      <w:r w:rsidRPr="004B5089">
        <w:rPr>
          <w:rFonts w:cs="Arial"/>
          <w:b/>
          <w:sz w:val="20"/>
        </w:rPr>
        <w:t>(preenchida pelo candidato, c</w:t>
      </w:r>
      <w:r w:rsidR="00AC4415" w:rsidRPr="004B5089">
        <w:rPr>
          <w:rFonts w:cs="Arial"/>
          <w:b/>
          <w:sz w:val="20"/>
        </w:rPr>
        <w:t>onforme Quadro 3</w:t>
      </w:r>
      <w:r w:rsidRPr="004B5089">
        <w:rPr>
          <w:rFonts w:cs="Arial"/>
          <w:b/>
          <w:sz w:val="20"/>
        </w:rPr>
        <w:t>, do item 6.1 deste edital)</w:t>
      </w:r>
    </w:p>
    <w:tbl>
      <w:tblPr>
        <w:tblW w:w="907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3404"/>
        <w:gridCol w:w="1418"/>
        <w:gridCol w:w="1417"/>
      </w:tblGrid>
      <w:tr w:rsidR="004B5089" w:rsidRPr="004B5089" w14:paraId="29380699" w14:textId="77777777" w:rsidTr="006B40F8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E983BC" w14:textId="77777777" w:rsidR="00DA30A2" w:rsidRPr="004B5089" w:rsidRDefault="00DA30A2" w:rsidP="000714C5">
            <w:pPr>
              <w:pStyle w:val="TableContents"/>
              <w:spacing w:after="0" w:line="240" w:lineRule="auto"/>
              <w:ind w:right="85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Nome do Candidato: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6F7068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</w:p>
        </w:tc>
      </w:tr>
      <w:tr w:rsidR="004B5089" w:rsidRPr="004B5089" w14:paraId="33766DFC" w14:textId="77777777" w:rsidTr="006B40F8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561D3A0" w14:textId="77777777" w:rsidR="00DA30A2" w:rsidRPr="004B5089" w:rsidRDefault="00DA30A2" w:rsidP="000714C5">
            <w:pPr>
              <w:pStyle w:val="TableContents"/>
              <w:spacing w:after="0" w:line="240" w:lineRule="auto"/>
              <w:ind w:right="85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Unidade</w:t>
            </w:r>
            <w:r w:rsidRPr="004B5089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009C3B" w14:textId="2F7106DB" w:rsidR="00DA30A2" w:rsidRPr="004B5089" w:rsidRDefault="00DA30A2" w:rsidP="000714C5">
            <w:pPr>
              <w:pStyle w:val="TableContents"/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Cs/>
                <w:i/>
                <w:iCs/>
                <w:sz w:val="18"/>
                <w:szCs w:val="18"/>
                <w:lang w:bidi="hi-IN"/>
              </w:rPr>
              <w:t>Campus</w:t>
            </w:r>
            <w:r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 xml:space="preserve"> Jaguari </w:t>
            </w:r>
            <w:r w:rsidR="00452801"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>–</w:t>
            </w:r>
            <w:r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 xml:space="preserve"> Centro de Referência de Santiago</w:t>
            </w:r>
          </w:p>
        </w:tc>
      </w:tr>
      <w:tr w:rsidR="004B5089" w:rsidRPr="004B5089" w14:paraId="35146EF7" w14:textId="77777777" w:rsidTr="006B40F8">
        <w:trPr>
          <w:trHeight w:val="20"/>
          <w:jc w:val="center"/>
        </w:trPr>
        <w:tc>
          <w:tcPr>
            <w:tcW w:w="2832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1661B69" w14:textId="77777777" w:rsidR="00DA30A2" w:rsidRPr="004B5089" w:rsidRDefault="00DA30A2" w:rsidP="000714C5">
            <w:pPr>
              <w:pStyle w:val="TableContents"/>
              <w:spacing w:after="0" w:line="240" w:lineRule="auto"/>
              <w:ind w:right="85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Encargo:</w:t>
            </w:r>
          </w:p>
        </w:tc>
        <w:tc>
          <w:tcPr>
            <w:tcW w:w="6239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367432" w14:textId="77777777" w:rsidR="00DA30A2" w:rsidRPr="004B5089" w:rsidRDefault="00DA30A2" w:rsidP="000714C5">
            <w:pPr>
              <w:pStyle w:val="TableContents"/>
              <w:spacing w:after="0" w:line="240" w:lineRule="auto"/>
              <w:rPr>
                <w:rFonts w:ascii="Arial" w:hAnsi="Arial" w:cs="Arial"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>Apoio às atividades acadêmicas e administrativas</w:t>
            </w:r>
          </w:p>
        </w:tc>
      </w:tr>
      <w:tr w:rsidR="004B5089" w:rsidRPr="004B5089" w14:paraId="4B42702E" w14:textId="77777777" w:rsidTr="006B40F8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F1DA89" w14:textId="77777777" w:rsidR="00DA30A2" w:rsidRPr="004B5089" w:rsidRDefault="00DA30A2" w:rsidP="000714C5">
            <w:pPr>
              <w:pStyle w:val="TableContents"/>
              <w:spacing w:after="0" w:line="240" w:lineRule="auto"/>
              <w:ind w:right="85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Grupos</w:t>
            </w:r>
          </w:p>
        </w:tc>
        <w:tc>
          <w:tcPr>
            <w:tcW w:w="3404" w:type="dxa"/>
            <w:vMerge w:val="restart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59ADAF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Titulação: Descrição da certificação</w:t>
            </w:r>
          </w:p>
        </w:tc>
        <w:tc>
          <w:tcPr>
            <w:tcW w:w="28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68EC69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Pontuação</w:t>
            </w:r>
          </w:p>
        </w:tc>
      </w:tr>
      <w:tr w:rsidR="004B5089" w:rsidRPr="004B5089" w14:paraId="6C3A3E98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D66E1A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vMerge/>
            <w:tcBorders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4AA9AC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5BF73D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PRETENDIDA Preenchida pelo candidato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28AB24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Preenchida pela Comissão de Seleção</w:t>
            </w:r>
          </w:p>
        </w:tc>
      </w:tr>
      <w:tr w:rsidR="004B5089" w:rsidRPr="004B5089" w14:paraId="361E482C" w14:textId="77777777" w:rsidTr="006B40F8">
        <w:trPr>
          <w:trHeight w:val="20"/>
          <w:jc w:val="center"/>
        </w:trPr>
        <w:tc>
          <w:tcPr>
            <w:tcW w:w="2832" w:type="dxa"/>
            <w:vMerge w:val="restart"/>
            <w:tcBorders>
              <w:top w:val="nil"/>
              <w:left w:val="single" w:sz="2" w:space="0" w:color="000000"/>
              <w:right w:val="nil"/>
            </w:tcBorders>
            <w:vAlign w:val="center"/>
          </w:tcPr>
          <w:p w14:paraId="1180481B" w14:textId="77777777" w:rsidR="00DA30A2" w:rsidRPr="004B5089" w:rsidRDefault="00DA30A2" w:rsidP="000714C5">
            <w:pPr>
              <w:ind w:left="84" w:right="85"/>
              <w:rPr>
                <w:rFonts w:cs="Arial"/>
                <w:sz w:val="18"/>
                <w:szCs w:val="18"/>
                <w:lang w:bidi="hi-IN"/>
              </w:rPr>
            </w:pPr>
            <w:r w:rsidRPr="004B5089">
              <w:rPr>
                <w:rFonts w:cs="Arial"/>
                <w:sz w:val="18"/>
                <w:szCs w:val="18"/>
              </w:rPr>
              <w:t>Experiência profissional em encargos de apoio às atividades acadêmicas e administrativas do Bolsa Formação, por semestre.</w:t>
            </w: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5AE318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C6B470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04E050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4C6B3F1C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42C39FBE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D41B1B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2" w:space="0" w:color="000000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20C7E8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A1D4BE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711AD242" w14:textId="77777777" w:rsidTr="006B40F8">
        <w:trPr>
          <w:trHeight w:val="187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4960F6F4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tcBorders>
              <w:top w:val="nil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EECA0E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CA45A5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DE7428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17A8BAC3" w14:textId="77777777" w:rsidTr="006B40F8">
        <w:trPr>
          <w:trHeight w:val="237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2D0122DE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A36B74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5DFB95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89770B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14F127ED" w14:textId="77777777" w:rsidTr="006B40F8">
        <w:trPr>
          <w:trHeight w:val="244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14:paraId="34FFA4D6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sz w:val="18"/>
                <w:szCs w:val="18"/>
                <w:lang w:bidi="hi-IN"/>
              </w:rPr>
              <w:t>Experiência profissional em atividades administrativas ou de registro acadêmico, por semestre.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636A4D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6F1ED87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A3240EB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107442D9" w14:textId="77777777" w:rsidTr="006B40F8">
        <w:trPr>
          <w:trHeight w:val="19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02957D8D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FE4484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49761EF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94E078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1021B92C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right w:val="nil"/>
            </w:tcBorders>
            <w:vAlign w:val="center"/>
          </w:tcPr>
          <w:p w14:paraId="57353DD8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927E75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F0A130F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08A2E5F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65E7BE2A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78C98B79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ind w:left="84" w:right="85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F88D87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right="263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85A5586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C8FDB94" w14:textId="77777777" w:rsidR="00DA30A2" w:rsidRPr="004B5089" w:rsidRDefault="00DA30A2" w:rsidP="000714C5">
            <w:pPr>
              <w:pStyle w:val="TableContents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6546FABA" w14:textId="77777777" w:rsidTr="006B40F8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1AAC796E" w14:textId="3464B671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  <w:r w:rsidRPr="004B5089">
              <w:rPr>
                <w:rFonts w:cs="Arial"/>
                <w:sz w:val="18"/>
                <w:szCs w:val="18"/>
              </w:rPr>
              <w:t>Cursos, encontros, seminários e jornadas de atualização de no mínimo 20 horas na área</w:t>
            </w:r>
            <w:r w:rsidR="006B40F8" w:rsidRPr="004B5089">
              <w:rPr>
                <w:rFonts w:cs="Arial"/>
                <w:sz w:val="18"/>
                <w:szCs w:val="18"/>
              </w:rPr>
              <w:t xml:space="preserve"> </w:t>
            </w:r>
            <w:r w:rsidRPr="004B5089">
              <w:rPr>
                <w:rFonts w:cs="Arial"/>
                <w:sz w:val="18"/>
                <w:szCs w:val="18"/>
              </w:rPr>
              <w:t>correspondente ao desempenho das atribuições que serão realizadas, em entidades públicas ou privadas reconhecidas, nos últimos 5 anos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5BB2DA7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D33E73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0FB95D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2D56E1D5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6F0D9885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A1162E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9DCEA41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13B015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5FD6A004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792277CD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5AE1FE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9CA41D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350DA61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5E68D0DC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47C59F0E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73C19E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AD78299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8B9E3E7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62E0E296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76216DBF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7C32D1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B674A2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A55CAC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1247BC72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686185DC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592769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499C7E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E057433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09D14179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651514D0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CC60A0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A3DDFF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8873DA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3EC11B87" w14:textId="77777777" w:rsidTr="006B40F8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3BC9792D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  <w:r w:rsidRPr="004B5089">
              <w:rPr>
                <w:rFonts w:cs="Arial"/>
                <w:sz w:val="18"/>
                <w:szCs w:val="18"/>
                <w:lang w:bidi="hi-IN"/>
              </w:rPr>
              <w:t>Diploma de Doutorado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3A925B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0D932F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0D46205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0BB7FFAA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1149EF59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C6FF2FC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C99C97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892E0A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7316DEA2" w14:textId="77777777" w:rsidTr="006B40F8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2" w:space="0" w:color="000000"/>
              <w:right w:val="nil"/>
            </w:tcBorders>
            <w:vAlign w:val="center"/>
          </w:tcPr>
          <w:p w14:paraId="2CD7E1EB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  <w:r w:rsidRPr="004B5089">
              <w:rPr>
                <w:rFonts w:cs="Arial"/>
                <w:sz w:val="18"/>
                <w:szCs w:val="18"/>
                <w:lang w:bidi="hi-IN"/>
              </w:rPr>
              <w:t>Diploma de Mestrado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02C0F2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B0F62F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E11CB3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3FB83287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14:paraId="4F67E45D" w14:textId="77777777" w:rsidR="00DA30A2" w:rsidRPr="004B5089" w:rsidRDefault="00DA30A2" w:rsidP="000714C5">
            <w:pPr>
              <w:ind w:left="84" w:right="85"/>
              <w:rPr>
                <w:rFonts w:eastAsia="Calibri" w:cs="Arial"/>
                <w:kern w:val="3"/>
                <w:sz w:val="18"/>
                <w:szCs w:val="18"/>
                <w:lang w:eastAsia="zh-CN" w:bidi="hi-IN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FB092D5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FDE76C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A3DF3F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197BA32A" w14:textId="77777777" w:rsidTr="006B40F8">
        <w:trPr>
          <w:trHeight w:val="20"/>
          <w:jc w:val="center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773931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ind w:left="84" w:right="85"/>
              <w:rPr>
                <w:rFonts w:cs="Arial"/>
                <w:sz w:val="18"/>
                <w:szCs w:val="18"/>
              </w:rPr>
            </w:pPr>
            <w:r w:rsidRPr="004B5089">
              <w:rPr>
                <w:rFonts w:cs="Arial"/>
                <w:sz w:val="18"/>
                <w:szCs w:val="18"/>
              </w:rPr>
              <w:t xml:space="preserve">Certificado de Especialização </w:t>
            </w:r>
            <w:r w:rsidRPr="004B5089">
              <w:rPr>
                <w:rFonts w:cs="Arial"/>
                <w:i/>
                <w:sz w:val="18"/>
                <w:szCs w:val="18"/>
              </w:rPr>
              <w:t>lato sensu</w:t>
            </w: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D9BF9A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9856A1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B40369A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4B5089" w:rsidRPr="004B5089" w14:paraId="7E445C43" w14:textId="77777777" w:rsidTr="006B40F8">
        <w:trPr>
          <w:trHeight w:val="20"/>
          <w:jc w:val="center"/>
        </w:trPr>
        <w:tc>
          <w:tcPr>
            <w:tcW w:w="283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2F476B" w14:textId="77777777" w:rsidR="00DA30A2" w:rsidRPr="004B5089" w:rsidRDefault="00DA30A2" w:rsidP="000714C5">
            <w:pPr>
              <w:widowControl w:val="0"/>
              <w:autoSpaceDE w:val="0"/>
              <w:autoSpaceDN w:val="0"/>
              <w:adjustRightIn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D3A073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0BF27AD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062181F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  <w:tr w:rsidR="00DA30A2" w:rsidRPr="004B5089" w14:paraId="51A4C20A" w14:textId="77777777" w:rsidTr="000714C5">
        <w:trPr>
          <w:trHeight w:val="20"/>
          <w:jc w:val="center"/>
        </w:trPr>
        <w:tc>
          <w:tcPr>
            <w:tcW w:w="6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94720C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sz w:val="18"/>
                <w:szCs w:val="18"/>
                <w:lang w:bidi="hi-IN"/>
              </w:rPr>
              <w:t>Total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CE80C01" w14:textId="77777777" w:rsidR="00DA30A2" w:rsidRPr="004B5089" w:rsidRDefault="00DA30A2" w:rsidP="000714C5">
            <w:pPr>
              <w:pStyle w:val="TableContents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214D72" w14:textId="77777777" w:rsidR="00DA30A2" w:rsidRPr="004B5089" w:rsidRDefault="00DA30A2" w:rsidP="000714C5">
            <w:pPr>
              <w:pStyle w:val="Standard"/>
              <w:snapToGri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bidi="hi-IN"/>
              </w:rPr>
            </w:pPr>
          </w:p>
        </w:tc>
      </w:tr>
    </w:tbl>
    <w:p w14:paraId="79120C98" w14:textId="77777777" w:rsidR="00DA30A2" w:rsidRPr="004B5089" w:rsidRDefault="00DA30A2" w:rsidP="00DA30A2">
      <w:pPr>
        <w:widowControl w:val="0"/>
        <w:autoSpaceDE w:val="0"/>
        <w:autoSpaceDN w:val="0"/>
        <w:adjustRightInd w:val="0"/>
        <w:spacing w:before="120"/>
        <w:rPr>
          <w:rFonts w:cs="Arial"/>
          <w:sz w:val="18"/>
          <w:szCs w:val="18"/>
        </w:rPr>
      </w:pPr>
    </w:p>
    <w:p w14:paraId="01D88C72" w14:textId="5E4786FA" w:rsidR="005A6657" w:rsidRPr="004B5089" w:rsidRDefault="005642C9" w:rsidP="005A6657">
      <w:pPr>
        <w:widowControl w:val="0"/>
        <w:autoSpaceDE w:val="0"/>
        <w:autoSpaceDN w:val="0"/>
        <w:adjustRightInd w:val="0"/>
        <w:spacing w:before="120"/>
        <w:jc w:val="right"/>
        <w:rPr>
          <w:rFonts w:cs="Arial"/>
          <w:sz w:val="18"/>
          <w:szCs w:val="18"/>
        </w:rPr>
      </w:pPr>
      <w:r w:rsidRPr="004B5089">
        <w:rPr>
          <w:rFonts w:cs="Arial"/>
          <w:sz w:val="18"/>
          <w:szCs w:val="18"/>
        </w:rPr>
        <w:t>__________</w:t>
      </w:r>
      <w:r w:rsidR="0079474F" w:rsidRPr="004B5089">
        <w:rPr>
          <w:rFonts w:cs="Arial"/>
          <w:sz w:val="18"/>
          <w:szCs w:val="18"/>
        </w:rPr>
        <w:t xml:space="preserve">_, ___ de _________ </w:t>
      </w:r>
      <w:proofErr w:type="spellStart"/>
      <w:r w:rsidR="0079474F" w:rsidRPr="004B5089">
        <w:rPr>
          <w:rFonts w:cs="Arial"/>
          <w:sz w:val="18"/>
          <w:szCs w:val="18"/>
        </w:rPr>
        <w:t>de</w:t>
      </w:r>
      <w:proofErr w:type="spellEnd"/>
      <w:r w:rsidR="0079474F" w:rsidRPr="004B5089">
        <w:rPr>
          <w:rFonts w:cs="Arial"/>
          <w:sz w:val="18"/>
          <w:szCs w:val="18"/>
        </w:rPr>
        <w:t xml:space="preserve"> 202</w:t>
      </w:r>
      <w:r w:rsidR="004A4FF7" w:rsidRPr="004B5089">
        <w:rPr>
          <w:rFonts w:cs="Arial"/>
          <w:sz w:val="18"/>
          <w:szCs w:val="18"/>
        </w:rPr>
        <w:t>3</w:t>
      </w:r>
      <w:r w:rsidR="00081576" w:rsidRPr="004B5089">
        <w:rPr>
          <w:rFonts w:cs="Arial"/>
          <w:sz w:val="18"/>
          <w:szCs w:val="18"/>
        </w:rPr>
        <w:t>.</w:t>
      </w:r>
    </w:p>
    <w:p w14:paraId="6B90A530" w14:textId="77777777" w:rsidR="005A6657" w:rsidRPr="004B5089" w:rsidRDefault="009A22C1" w:rsidP="005A6657">
      <w:pPr>
        <w:widowControl w:val="0"/>
        <w:autoSpaceDE w:val="0"/>
        <w:autoSpaceDN w:val="0"/>
        <w:adjustRightInd w:val="0"/>
        <w:spacing w:before="120"/>
        <w:rPr>
          <w:rFonts w:cs="Arial"/>
          <w:sz w:val="18"/>
          <w:szCs w:val="18"/>
        </w:rPr>
      </w:pPr>
      <w:r w:rsidRPr="004B5089">
        <w:rPr>
          <w:rFonts w:cs="Arial"/>
          <w:sz w:val="18"/>
          <w:szCs w:val="18"/>
        </w:rPr>
        <w:t xml:space="preserve">                </w:t>
      </w:r>
      <w:r w:rsidR="005A6657" w:rsidRPr="004B5089">
        <w:rPr>
          <w:rFonts w:cs="Arial"/>
          <w:sz w:val="18"/>
          <w:szCs w:val="18"/>
        </w:rPr>
        <w:t>___________________________________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547"/>
        <w:gridCol w:w="4524"/>
      </w:tblGrid>
      <w:tr w:rsidR="00361E13" w:rsidRPr="004B5089" w14:paraId="19652D09" w14:textId="77777777" w:rsidTr="006B40F8">
        <w:trPr>
          <w:jc w:val="center"/>
        </w:trPr>
        <w:tc>
          <w:tcPr>
            <w:tcW w:w="4547" w:type="dxa"/>
            <w:shd w:val="clear" w:color="auto" w:fill="auto"/>
          </w:tcPr>
          <w:p w14:paraId="271E0FFD" w14:textId="77777777" w:rsidR="005A6657" w:rsidRPr="004B5089" w:rsidRDefault="009A22C1" w:rsidP="007F4AFE">
            <w:pPr>
              <w:rPr>
                <w:rFonts w:cs="Arial"/>
                <w:sz w:val="24"/>
                <w:szCs w:val="24"/>
                <w:vertAlign w:val="superscript"/>
              </w:rPr>
            </w:pPr>
            <w:r w:rsidRPr="004B5089">
              <w:rPr>
                <w:rFonts w:cs="Arial"/>
                <w:sz w:val="24"/>
                <w:szCs w:val="24"/>
                <w:vertAlign w:val="superscript"/>
              </w:rPr>
              <w:t xml:space="preserve">                                    </w:t>
            </w:r>
            <w:r w:rsidR="00361E13" w:rsidRPr="004B5089">
              <w:rPr>
                <w:rFonts w:cs="Arial"/>
                <w:sz w:val="24"/>
                <w:szCs w:val="24"/>
                <w:vertAlign w:val="superscript"/>
              </w:rPr>
              <w:t>Assinatura do Candidato</w:t>
            </w:r>
          </w:p>
        </w:tc>
        <w:tc>
          <w:tcPr>
            <w:tcW w:w="4524" w:type="dxa"/>
            <w:shd w:val="clear" w:color="auto" w:fill="auto"/>
          </w:tcPr>
          <w:p w14:paraId="47581688" w14:textId="77777777" w:rsidR="007F4AFE" w:rsidRPr="004B5089" w:rsidRDefault="007F4AFE" w:rsidP="005A6657">
            <w:pPr>
              <w:jc w:val="center"/>
              <w:rPr>
                <w:rFonts w:cs="Arial"/>
                <w:sz w:val="24"/>
                <w:szCs w:val="24"/>
                <w:vertAlign w:val="superscript"/>
              </w:rPr>
            </w:pPr>
          </w:p>
        </w:tc>
      </w:tr>
    </w:tbl>
    <w:p w14:paraId="08678971" w14:textId="45D8EB7F" w:rsidR="007F4AFE" w:rsidRPr="004B5089" w:rsidRDefault="00BA2033" w:rsidP="00BA2033">
      <w:pPr>
        <w:pStyle w:val="Ttulo1"/>
        <w:rPr>
          <w:rFonts w:cs="Arial"/>
          <w:szCs w:val="24"/>
        </w:rPr>
      </w:pPr>
      <w:r w:rsidRPr="004B5089">
        <w:rPr>
          <w:rFonts w:cs="Arial"/>
          <w:szCs w:val="24"/>
        </w:rPr>
        <w:t xml:space="preserve"> </w:t>
      </w:r>
    </w:p>
    <w:sectPr w:rsidR="007F4AFE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591C0" w14:textId="77777777" w:rsidR="00A122D7" w:rsidRDefault="00A122D7">
      <w:r>
        <w:separator/>
      </w:r>
    </w:p>
  </w:endnote>
  <w:endnote w:type="continuationSeparator" w:id="0">
    <w:p w14:paraId="3B856492" w14:textId="77777777" w:rsidR="00A122D7" w:rsidRDefault="00A12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30A509" w14:textId="77777777" w:rsidR="00A122D7" w:rsidRDefault="00A122D7">
      <w:r>
        <w:separator/>
      </w:r>
    </w:p>
  </w:footnote>
  <w:footnote w:type="continuationSeparator" w:id="0">
    <w:p w14:paraId="51020106" w14:textId="77777777" w:rsidR="00A122D7" w:rsidRDefault="00A122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4" name="Image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6B34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20D9D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086B"/>
    <w:rsid w:val="009F15A2"/>
    <w:rsid w:val="009F1776"/>
    <w:rsid w:val="009F5152"/>
    <w:rsid w:val="009F55E6"/>
    <w:rsid w:val="00A00F96"/>
    <w:rsid w:val="00A0549A"/>
    <w:rsid w:val="00A12171"/>
    <w:rsid w:val="00A122D7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033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6179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1182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2023-04-03T13:44:00Z</dcterms:created>
  <dcterms:modified xsi:type="dcterms:W3CDTF">2023-04-03T13:44:00Z</dcterms:modified>
</cp:coreProperties>
</file>