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D68BB9" w14:textId="29993000" w:rsidR="005A6657" w:rsidRPr="004B5089" w:rsidRDefault="007F4AFE" w:rsidP="005E56D0">
      <w:pPr>
        <w:pStyle w:val="Ttulo1"/>
        <w:jc w:val="center"/>
      </w:pPr>
      <w:r w:rsidRPr="004B5089">
        <w:t>ANEXO VII</w:t>
      </w:r>
    </w:p>
    <w:p w14:paraId="235EA6AB" w14:textId="19488E18" w:rsidR="005A6657" w:rsidRPr="004B5089" w:rsidRDefault="007D1782" w:rsidP="005A6657">
      <w:pPr>
        <w:keepNext/>
        <w:spacing w:after="120"/>
        <w:jc w:val="center"/>
        <w:outlineLvl w:val="1"/>
        <w:rPr>
          <w:rFonts w:cs="Times New Roman"/>
          <w:b/>
          <w:bCs/>
          <w:iCs/>
          <w:sz w:val="24"/>
          <w:szCs w:val="28"/>
        </w:rPr>
      </w:pPr>
      <w:r w:rsidRPr="004B5089">
        <w:rPr>
          <w:rFonts w:cs="Times New Roman"/>
          <w:b/>
          <w:bCs/>
          <w:iCs/>
          <w:sz w:val="24"/>
          <w:szCs w:val="28"/>
        </w:rPr>
        <w:t xml:space="preserve">FORMULÁRIO DE RECURSOS </w:t>
      </w:r>
    </w:p>
    <w:p w14:paraId="012CC0D9" w14:textId="77777777" w:rsidR="005A6657" w:rsidRPr="004B5089" w:rsidRDefault="005A6657" w:rsidP="005A6657">
      <w:pPr>
        <w:spacing w:after="120"/>
        <w:jc w:val="center"/>
        <w:rPr>
          <w:rFonts w:cs="Arial"/>
          <w:sz w:val="2"/>
        </w:rPr>
      </w:pPr>
      <w:r w:rsidRPr="004B5089">
        <w:rPr>
          <w:rFonts w:cs="Arial"/>
          <w:b/>
          <w:sz w:val="20"/>
        </w:rPr>
        <w:t>(preenchida pelo candidato)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39"/>
      </w:tblGrid>
      <w:tr w:rsidR="004B5089" w:rsidRPr="004B5089" w14:paraId="6406DF69" w14:textId="77777777" w:rsidTr="008557B8">
        <w:tc>
          <w:tcPr>
            <w:tcW w:w="9039" w:type="dxa"/>
          </w:tcPr>
          <w:p w14:paraId="2CEEE654" w14:textId="77777777" w:rsidR="005A6657" w:rsidRPr="004B5089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Nome do Candidato:</w:t>
            </w:r>
          </w:p>
        </w:tc>
      </w:tr>
      <w:tr w:rsidR="004B5089" w:rsidRPr="004B5089" w14:paraId="3020D8AB" w14:textId="77777777" w:rsidTr="008557B8">
        <w:tc>
          <w:tcPr>
            <w:tcW w:w="9039" w:type="dxa"/>
          </w:tcPr>
          <w:p w14:paraId="76B59BA4" w14:textId="77777777" w:rsidR="005A6657" w:rsidRPr="004B5089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Telefones:  Residencial </w:t>
            </w:r>
            <w:proofErr w:type="gramStart"/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(  </w:t>
            </w:r>
            <w:proofErr w:type="gramEnd"/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  )                                                                     Celular (     )</w:t>
            </w:r>
          </w:p>
        </w:tc>
      </w:tr>
      <w:tr w:rsidR="004B5089" w:rsidRPr="004B5089" w14:paraId="5B2A6CAA" w14:textId="77777777" w:rsidTr="008557B8">
        <w:tc>
          <w:tcPr>
            <w:tcW w:w="9039" w:type="dxa"/>
          </w:tcPr>
          <w:p w14:paraId="7724D5C9" w14:textId="77777777" w:rsidR="005A6657" w:rsidRPr="004B5089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i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i/>
                <w:spacing w:val="-10"/>
                <w:sz w:val="18"/>
                <w:szCs w:val="18"/>
                <w:lang w:bidi="hi-IN"/>
              </w:rPr>
              <w:t>E-mail:</w:t>
            </w:r>
          </w:p>
        </w:tc>
      </w:tr>
      <w:tr w:rsidR="004B5089" w:rsidRPr="004B5089" w14:paraId="24A018E8" w14:textId="77777777" w:rsidTr="008557B8">
        <w:tc>
          <w:tcPr>
            <w:tcW w:w="9039" w:type="dxa"/>
          </w:tcPr>
          <w:p w14:paraId="05979E49" w14:textId="67AF4FA3" w:rsidR="005A6657" w:rsidRPr="004B5089" w:rsidRDefault="00D71BA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Unidade</w:t>
            </w:r>
            <w:r w:rsidR="00EF4248"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:</w:t>
            </w: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</w:t>
            </w:r>
            <w:r w:rsidR="004A4FF7" w:rsidRPr="004B5089">
              <w:rPr>
                <w:rFonts w:ascii="Arial" w:hAnsi="Arial" w:cs="Arial"/>
                <w:bCs/>
                <w:i/>
                <w:iCs/>
                <w:sz w:val="18"/>
                <w:szCs w:val="18"/>
                <w:lang w:bidi="hi-IN"/>
              </w:rPr>
              <w:t>Campus</w:t>
            </w:r>
            <w:r w:rsidR="004A4FF7" w:rsidRPr="004B5089">
              <w:rPr>
                <w:rFonts w:ascii="Arial" w:hAnsi="Arial" w:cs="Arial"/>
                <w:bCs/>
                <w:sz w:val="18"/>
                <w:szCs w:val="18"/>
                <w:lang w:bidi="hi-IN"/>
              </w:rPr>
              <w:t xml:space="preserve"> Jaguari </w:t>
            </w:r>
            <w:r w:rsidR="00452801" w:rsidRPr="004B5089">
              <w:rPr>
                <w:rFonts w:ascii="Arial" w:hAnsi="Arial" w:cs="Arial"/>
                <w:bCs/>
                <w:sz w:val="18"/>
                <w:szCs w:val="18"/>
                <w:lang w:bidi="hi-IN"/>
              </w:rPr>
              <w:t>–</w:t>
            </w:r>
            <w:r w:rsidR="004A4FF7" w:rsidRPr="004B5089">
              <w:rPr>
                <w:rFonts w:ascii="Arial" w:hAnsi="Arial" w:cs="Arial"/>
                <w:bCs/>
                <w:sz w:val="18"/>
                <w:szCs w:val="18"/>
                <w:lang w:bidi="hi-IN"/>
              </w:rPr>
              <w:t xml:space="preserve"> Centro de Referência de Santiago</w:t>
            </w:r>
          </w:p>
        </w:tc>
      </w:tr>
      <w:tr w:rsidR="004B5089" w:rsidRPr="004B5089" w14:paraId="67DAF954" w14:textId="77777777" w:rsidTr="008557B8">
        <w:tc>
          <w:tcPr>
            <w:tcW w:w="9039" w:type="dxa"/>
          </w:tcPr>
          <w:p w14:paraId="2CE85393" w14:textId="21600DEB" w:rsidR="005A6657" w:rsidRPr="004B5089" w:rsidRDefault="009A22C1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Encargo</w:t>
            </w:r>
            <w:r w:rsidR="005A6657"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:</w:t>
            </w:r>
            <w:r w:rsidR="00D71BA7" w:rsidRPr="004B5089">
              <w:t xml:space="preserve"> </w:t>
            </w:r>
            <w:r w:rsidR="00D71BA7" w:rsidRPr="004B5089">
              <w:rPr>
                <w:rFonts w:ascii="Arial" w:hAnsi="Arial" w:cs="Arial"/>
                <w:spacing w:val="-10"/>
                <w:sz w:val="18"/>
                <w:szCs w:val="18"/>
                <w:lang w:bidi="hi-IN"/>
              </w:rPr>
              <w:t>Apoio às atividades acadêmicas e administrativas</w:t>
            </w:r>
          </w:p>
        </w:tc>
      </w:tr>
      <w:tr w:rsidR="004B5089" w:rsidRPr="004B5089" w14:paraId="39697B50" w14:textId="77777777" w:rsidTr="008557B8">
        <w:tc>
          <w:tcPr>
            <w:tcW w:w="9039" w:type="dxa"/>
            <w:shd w:val="clear" w:color="auto" w:fill="F2F2F2" w:themeFill="background1" w:themeFillShade="F2"/>
          </w:tcPr>
          <w:p w14:paraId="569BFDEE" w14:textId="77777777" w:rsidR="005A6657" w:rsidRPr="004B5089" w:rsidRDefault="005A6657" w:rsidP="008557B8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JUSTIFICATIVA – Fundamentação Teórica (máx. 10 linhas)</w:t>
            </w:r>
          </w:p>
        </w:tc>
      </w:tr>
      <w:tr w:rsidR="004B5089" w:rsidRPr="004B5089" w14:paraId="5A2F90E2" w14:textId="77777777" w:rsidTr="008557B8">
        <w:tc>
          <w:tcPr>
            <w:tcW w:w="9039" w:type="dxa"/>
          </w:tcPr>
          <w:p w14:paraId="1EAC7C77" w14:textId="77777777" w:rsidR="005A6657" w:rsidRPr="004B5089" w:rsidRDefault="005A6657" w:rsidP="008557B8">
            <w:pPr>
              <w:rPr>
                <w:sz w:val="28"/>
              </w:rPr>
            </w:pPr>
          </w:p>
        </w:tc>
      </w:tr>
      <w:tr w:rsidR="004B5089" w:rsidRPr="004B5089" w14:paraId="49FDD790" w14:textId="77777777" w:rsidTr="00D76274">
        <w:tc>
          <w:tcPr>
            <w:tcW w:w="9039" w:type="dxa"/>
            <w:vAlign w:val="center"/>
          </w:tcPr>
          <w:p w14:paraId="6DD61C05" w14:textId="321C2A4B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7D1C6163" w14:textId="77777777" w:rsidTr="00D76274">
        <w:tc>
          <w:tcPr>
            <w:tcW w:w="9039" w:type="dxa"/>
            <w:vAlign w:val="center"/>
          </w:tcPr>
          <w:p w14:paraId="2A4390F2" w14:textId="25BF74AF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22CAF687" w14:textId="77777777" w:rsidTr="008557B8">
        <w:tc>
          <w:tcPr>
            <w:tcW w:w="9039" w:type="dxa"/>
          </w:tcPr>
          <w:p w14:paraId="44D10C20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0DEE2A46" w14:textId="77777777" w:rsidTr="008557B8">
        <w:tc>
          <w:tcPr>
            <w:tcW w:w="9039" w:type="dxa"/>
          </w:tcPr>
          <w:p w14:paraId="5F6056C8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004C8DFB" w14:textId="77777777" w:rsidTr="008557B8">
        <w:tc>
          <w:tcPr>
            <w:tcW w:w="9039" w:type="dxa"/>
          </w:tcPr>
          <w:p w14:paraId="04D87D53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67D44651" w14:textId="77777777" w:rsidTr="008557B8">
        <w:tc>
          <w:tcPr>
            <w:tcW w:w="9039" w:type="dxa"/>
          </w:tcPr>
          <w:p w14:paraId="13EF8BD6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217E3901" w14:textId="77777777" w:rsidTr="008557B8">
        <w:tc>
          <w:tcPr>
            <w:tcW w:w="9039" w:type="dxa"/>
          </w:tcPr>
          <w:p w14:paraId="559A74C3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5CA4C41A" w14:textId="77777777" w:rsidTr="008557B8">
        <w:tc>
          <w:tcPr>
            <w:tcW w:w="9039" w:type="dxa"/>
          </w:tcPr>
          <w:p w14:paraId="025D9EE1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0A992033" w14:textId="77777777" w:rsidTr="008557B8">
        <w:tc>
          <w:tcPr>
            <w:tcW w:w="9039" w:type="dxa"/>
          </w:tcPr>
          <w:p w14:paraId="3803F34A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33EE0076" w14:textId="77777777" w:rsidTr="008557B8">
        <w:tc>
          <w:tcPr>
            <w:tcW w:w="9039" w:type="dxa"/>
            <w:shd w:val="clear" w:color="auto" w:fill="F2F2F2" w:themeFill="background1" w:themeFillShade="F2"/>
          </w:tcPr>
          <w:p w14:paraId="2F74EE7D" w14:textId="77777777" w:rsidR="00D71BA7" w:rsidRPr="004B5089" w:rsidRDefault="00D71BA7" w:rsidP="00D71BA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OBSERVAÇÃO (máx. 05 linhas)</w:t>
            </w:r>
          </w:p>
        </w:tc>
      </w:tr>
      <w:tr w:rsidR="004B5089" w:rsidRPr="004B5089" w14:paraId="772E11DE" w14:textId="77777777" w:rsidTr="008557B8">
        <w:tc>
          <w:tcPr>
            <w:tcW w:w="9039" w:type="dxa"/>
          </w:tcPr>
          <w:p w14:paraId="4C947A8B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19B918D1" w14:textId="77777777" w:rsidTr="008557B8">
        <w:tc>
          <w:tcPr>
            <w:tcW w:w="9039" w:type="dxa"/>
          </w:tcPr>
          <w:p w14:paraId="3D7056A7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43CA0B41" w14:textId="77777777" w:rsidTr="008557B8">
        <w:tc>
          <w:tcPr>
            <w:tcW w:w="9039" w:type="dxa"/>
          </w:tcPr>
          <w:p w14:paraId="6CF9BCBA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653F74A8" w14:textId="77777777" w:rsidTr="008557B8">
        <w:tc>
          <w:tcPr>
            <w:tcW w:w="9039" w:type="dxa"/>
          </w:tcPr>
          <w:p w14:paraId="391E94CE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025DE769" w14:textId="77777777" w:rsidTr="008557B8">
        <w:tc>
          <w:tcPr>
            <w:tcW w:w="9039" w:type="dxa"/>
          </w:tcPr>
          <w:p w14:paraId="4E6B385B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3338AE75" w14:textId="77777777" w:rsidTr="008557B8">
        <w:tc>
          <w:tcPr>
            <w:tcW w:w="9039" w:type="dxa"/>
          </w:tcPr>
          <w:p w14:paraId="67834D48" w14:textId="77777777" w:rsidR="00D71BA7" w:rsidRPr="004B5089" w:rsidRDefault="00D71BA7" w:rsidP="00D71BA7">
            <w:pPr>
              <w:rPr>
                <w:sz w:val="28"/>
              </w:rPr>
            </w:pPr>
          </w:p>
        </w:tc>
      </w:tr>
      <w:tr w:rsidR="004B5089" w:rsidRPr="004B5089" w14:paraId="57F9ECE9" w14:textId="77777777" w:rsidTr="008557B8">
        <w:tc>
          <w:tcPr>
            <w:tcW w:w="9039" w:type="dxa"/>
          </w:tcPr>
          <w:p w14:paraId="20898D2E" w14:textId="2F0BCBFF" w:rsidR="00D71BA7" w:rsidRPr="004B5089" w:rsidRDefault="00D71BA7" w:rsidP="00D71BA7">
            <w:pPr>
              <w:pStyle w:val="Standard"/>
              <w:snapToGrid w:val="0"/>
              <w:spacing w:before="60" w:after="60" w:line="240" w:lineRule="auto"/>
              <w:jc w:val="right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                                                                 Data:             de                                       </w:t>
            </w:r>
            <w:proofErr w:type="spellStart"/>
            <w:proofErr w:type="gramStart"/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de</w:t>
            </w:r>
            <w:proofErr w:type="spellEnd"/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 202</w:t>
            </w:r>
            <w:r w:rsidR="004A4FF7"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3</w:t>
            </w:r>
            <w:proofErr w:type="gramEnd"/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         </w:t>
            </w:r>
          </w:p>
        </w:tc>
      </w:tr>
      <w:tr w:rsidR="00D71BA7" w:rsidRPr="004B5089" w14:paraId="3CFF471B" w14:textId="77777777" w:rsidTr="008557B8">
        <w:tc>
          <w:tcPr>
            <w:tcW w:w="9039" w:type="dxa"/>
          </w:tcPr>
          <w:p w14:paraId="2A028043" w14:textId="77777777" w:rsidR="00D71BA7" w:rsidRPr="004B5089" w:rsidRDefault="00D71BA7" w:rsidP="00D71BA7">
            <w:pPr>
              <w:pStyle w:val="Standard"/>
              <w:snapToGrid w:val="0"/>
              <w:spacing w:before="60" w:after="6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Assinatura do Candidato:</w:t>
            </w:r>
          </w:p>
        </w:tc>
      </w:tr>
    </w:tbl>
    <w:p w14:paraId="2857BC90" w14:textId="77777777" w:rsidR="005A6657" w:rsidRPr="004B5089" w:rsidRDefault="005A6657" w:rsidP="005A665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39"/>
      </w:tblGrid>
      <w:tr w:rsidR="004B5089" w:rsidRPr="004B5089" w14:paraId="47AE91D3" w14:textId="77777777" w:rsidTr="008557B8">
        <w:tc>
          <w:tcPr>
            <w:tcW w:w="9039" w:type="dxa"/>
            <w:shd w:val="clear" w:color="auto" w:fill="F2F2F2" w:themeFill="background1" w:themeFillShade="F2"/>
          </w:tcPr>
          <w:p w14:paraId="48E9AD6A" w14:textId="77777777" w:rsidR="005A6657" w:rsidRPr="004B5089" w:rsidRDefault="005A6657" w:rsidP="008557B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B5089">
              <w:rPr>
                <w:rFonts w:cs="Arial"/>
                <w:b/>
                <w:sz w:val="18"/>
                <w:szCs w:val="18"/>
              </w:rPr>
              <w:t>RESERVADO AO RESPONSÁVEL PELO RECEBIMENTO</w:t>
            </w:r>
          </w:p>
        </w:tc>
      </w:tr>
      <w:tr w:rsidR="004B5089" w:rsidRPr="004B5089" w14:paraId="6DA413E4" w14:textId="77777777" w:rsidTr="008557B8">
        <w:tc>
          <w:tcPr>
            <w:tcW w:w="9039" w:type="dxa"/>
          </w:tcPr>
          <w:p w14:paraId="0F1D2F16" w14:textId="77777777" w:rsidR="005A6657" w:rsidRPr="004B5089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Nome:                                                                                                                          Assinatura:</w:t>
            </w:r>
          </w:p>
        </w:tc>
      </w:tr>
      <w:tr w:rsidR="004B5089" w:rsidRPr="004B5089" w14:paraId="5C0B8117" w14:textId="77777777" w:rsidTr="008557B8">
        <w:tc>
          <w:tcPr>
            <w:tcW w:w="9039" w:type="dxa"/>
          </w:tcPr>
          <w:p w14:paraId="4A9BF4CF" w14:textId="253E246F" w:rsidR="005A6657" w:rsidRPr="004B5089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Data:          /          /</w:t>
            </w:r>
            <w:r w:rsidR="00D71BA7"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202</w:t>
            </w:r>
            <w:r w:rsidR="004A4FF7"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3</w:t>
            </w:r>
          </w:p>
        </w:tc>
      </w:tr>
      <w:tr w:rsidR="004B5089" w:rsidRPr="004B5089" w14:paraId="5DEC1091" w14:textId="77777777" w:rsidTr="008557B8">
        <w:tc>
          <w:tcPr>
            <w:tcW w:w="9039" w:type="dxa"/>
            <w:shd w:val="clear" w:color="auto" w:fill="D9D9D9" w:themeFill="background1" w:themeFillShade="D9"/>
          </w:tcPr>
          <w:p w14:paraId="40642BAB" w14:textId="77777777" w:rsidR="005A6657" w:rsidRPr="004B5089" w:rsidRDefault="005A6657" w:rsidP="008557B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B5089">
              <w:rPr>
                <w:rFonts w:cs="Arial"/>
                <w:b/>
                <w:sz w:val="18"/>
                <w:szCs w:val="18"/>
              </w:rPr>
              <w:t>RESERVADO AOS AVALIADORES</w:t>
            </w:r>
          </w:p>
        </w:tc>
      </w:tr>
      <w:tr w:rsidR="004B5089" w:rsidRPr="004B5089" w14:paraId="115D7045" w14:textId="77777777" w:rsidTr="008557B8">
        <w:tc>
          <w:tcPr>
            <w:tcW w:w="9039" w:type="dxa"/>
          </w:tcPr>
          <w:p w14:paraId="44447586" w14:textId="77777777" w:rsidR="005A6657" w:rsidRPr="004B5089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Nome e Assinatura:</w:t>
            </w:r>
          </w:p>
        </w:tc>
      </w:tr>
      <w:tr w:rsidR="004B5089" w:rsidRPr="004B5089" w14:paraId="0F817036" w14:textId="77777777" w:rsidTr="008557B8">
        <w:tc>
          <w:tcPr>
            <w:tcW w:w="9039" w:type="dxa"/>
          </w:tcPr>
          <w:p w14:paraId="48A8D1B2" w14:textId="77777777" w:rsidR="005A6657" w:rsidRPr="004B5089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Nome e Assinatura:</w:t>
            </w:r>
          </w:p>
        </w:tc>
      </w:tr>
      <w:tr w:rsidR="004B5089" w:rsidRPr="004B5089" w14:paraId="52E346F8" w14:textId="77777777" w:rsidTr="008557B8">
        <w:tc>
          <w:tcPr>
            <w:tcW w:w="9039" w:type="dxa"/>
          </w:tcPr>
          <w:p w14:paraId="73BA7339" w14:textId="77777777" w:rsidR="005A6657" w:rsidRPr="004B5089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Nome e Assinatura:</w:t>
            </w:r>
          </w:p>
        </w:tc>
      </w:tr>
      <w:tr w:rsidR="005A6657" w:rsidRPr="004B5089" w14:paraId="037A5DA7" w14:textId="77777777" w:rsidTr="008557B8">
        <w:tc>
          <w:tcPr>
            <w:tcW w:w="9039" w:type="dxa"/>
          </w:tcPr>
          <w:p w14:paraId="74267C45" w14:textId="77777777" w:rsidR="005A6657" w:rsidRPr="004B5089" w:rsidRDefault="005A6657" w:rsidP="008557B8">
            <w:pPr>
              <w:pStyle w:val="Standard"/>
              <w:snapToGrid w:val="0"/>
              <w:spacing w:before="60" w:after="0" w:line="240" w:lineRule="auto"/>
              <w:jc w:val="right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Resultado da </w:t>
            </w:r>
            <w:proofErr w:type="spellStart"/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analise</w:t>
            </w:r>
            <w:proofErr w:type="spellEnd"/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do recurso</w:t>
            </w:r>
            <w:proofErr w:type="gramStart"/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:  [</w:t>
            </w:r>
            <w:proofErr w:type="gramEnd"/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     ]</w:t>
            </w:r>
            <w:r w:rsidR="00A516BD"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</w:t>
            </w: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Deferido [       ]</w:t>
            </w:r>
            <w:r w:rsidR="00A516BD"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</w:t>
            </w:r>
            <w:r w:rsidRPr="004B5089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Indeferido</w:t>
            </w:r>
          </w:p>
        </w:tc>
      </w:tr>
    </w:tbl>
    <w:p w14:paraId="08678971" w14:textId="77777777" w:rsidR="007F4AFE" w:rsidRPr="004B5089" w:rsidRDefault="007F4AFE" w:rsidP="005642C9">
      <w:pPr>
        <w:spacing w:after="120"/>
        <w:rPr>
          <w:rFonts w:cs="Arial"/>
          <w:sz w:val="24"/>
          <w:szCs w:val="24"/>
        </w:rPr>
      </w:pPr>
    </w:p>
    <w:sectPr w:rsidR="007F4AFE" w:rsidRPr="004B5089" w:rsidSect="00507270">
      <w:headerReference w:type="default" r:id="rId8"/>
      <w:footerReference w:type="default" r:id="rId9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748F8" w14:textId="77777777" w:rsidR="00E13249" w:rsidRDefault="00E13249">
      <w:r>
        <w:separator/>
      </w:r>
    </w:p>
  </w:endnote>
  <w:endnote w:type="continuationSeparator" w:id="0">
    <w:p w14:paraId="29DF5872" w14:textId="77777777" w:rsidR="00E13249" w:rsidRDefault="00E1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59C4" w14:textId="15F32604" w:rsidR="00686DBE" w:rsidRDefault="00686DBE" w:rsidP="00695EA3">
    <w:pPr>
      <w:pStyle w:val="Rodap"/>
      <w:rPr>
        <w:sz w:val="6"/>
        <w:szCs w:val="16"/>
      </w:rPr>
    </w:pPr>
  </w:p>
  <w:p w14:paraId="4CEF7624" w14:textId="77777777" w:rsidR="00686DBE" w:rsidRDefault="00686DBE" w:rsidP="00695EA3">
    <w:pPr>
      <w:pStyle w:val="Rodap"/>
      <w:rPr>
        <w:sz w:val="6"/>
        <w:szCs w:val="16"/>
      </w:rPr>
    </w:pPr>
  </w:p>
  <w:p w14:paraId="43D77ADE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BR 287, KM 360, Estrada do Chapadão, </w:t>
    </w:r>
    <w:proofErr w:type="spellStart"/>
    <w:r w:rsidRPr="004B5089">
      <w:rPr>
        <w:rFonts w:asciiTheme="minorHAnsi" w:hAnsiTheme="minorHAnsi"/>
        <w:sz w:val="20"/>
      </w:rPr>
      <w:t>sn</w:t>
    </w:r>
    <w:proofErr w:type="spellEnd"/>
    <w:r w:rsidRPr="004B5089">
      <w:rPr>
        <w:rFonts w:asciiTheme="minorHAnsi" w:hAnsiTheme="minorHAnsi"/>
        <w:sz w:val="20"/>
      </w:rPr>
      <w:t xml:space="preserve"> – CEP 97760-000 – Jaguari/RS</w:t>
    </w:r>
  </w:p>
  <w:p w14:paraId="3C917116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Fone: (55) 3255 - 0200 – E-mail: </w:t>
    </w:r>
    <w:r w:rsidRPr="004B5089">
      <w:rPr>
        <w:rFonts w:asciiTheme="minorHAnsi" w:hAnsiTheme="minorHAnsi"/>
        <w:sz w:val="20"/>
        <w:u w:val="single"/>
      </w:rPr>
      <w:t>gabinete.ja@iffarroupilha.edu.br</w:t>
    </w:r>
    <w:r w:rsidRPr="004B5089">
      <w:rPr>
        <w:rFonts w:asciiTheme="minorHAnsi" w:hAnsiTheme="minorHAnsi"/>
        <w:sz w:val="20"/>
      </w:rPr>
      <w:t xml:space="preserve"> </w:t>
    </w:r>
  </w:p>
  <w:p w14:paraId="5663BED6" w14:textId="62252EE4" w:rsidR="00686DBE" w:rsidRPr="003E4DE8" w:rsidRDefault="00686DBE" w:rsidP="009665B9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F7E78" w14:textId="77777777" w:rsidR="00E13249" w:rsidRDefault="00E13249">
      <w:r>
        <w:separator/>
      </w:r>
    </w:p>
  </w:footnote>
  <w:footnote w:type="continuationSeparator" w:id="0">
    <w:p w14:paraId="376166CE" w14:textId="77777777" w:rsidR="00E13249" w:rsidRDefault="00E13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67D3" w14:textId="77777777" w:rsidR="00812916" w:rsidRDefault="00812916" w:rsidP="00812916">
    <w:pPr>
      <w:spacing w:after="120"/>
      <w:jc w:val="center"/>
    </w:pPr>
    <w:r>
      <w:rPr>
        <w:noProof/>
        <w:lang w:eastAsia="pt-BR"/>
      </w:rPr>
      <w:drawing>
        <wp:inline distT="0" distB="0" distL="0" distR="0" wp14:anchorId="1F03F1C0" wp14:editId="755E0732">
          <wp:extent cx="1006357" cy="834763"/>
          <wp:effectExtent l="0" t="0" r="0" b="0"/>
          <wp:docPr id="4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C10164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15F16FE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1801FAEC" w14:textId="77777777" w:rsidR="00812916" w:rsidRPr="000430A5" w:rsidRDefault="00812916" w:rsidP="00812916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</w:t>
    </w:r>
    <w:r w:rsidRPr="004B5089">
      <w:rPr>
        <w:rFonts w:asciiTheme="minorHAnsi" w:hAnsiTheme="minorHAnsi"/>
      </w:rPr>
      <w:t xml:space="preserve">FARROUPILHA </w:t>
    </w:r>
    <w:r w:rsidRPr="004B5089">
      <w:rPr>
        <w:rFonts w:asciiTheme="minorHAnsi" w:hAnsiTheme="minorHAnsi"/>
        <w:i/>
      </w:rPr>
      <w:t>CAMPUS</w:t>
    </w:r>
    <w:r w:rsidRPr="004B5089">
      <w:rPr>
        <w:rFonts w:asciiTheme="minorHAnsi" w:hAnsiTheme="minorHAnsi"/>
      </w:rPr>
      <w:t xml:space="preserve"> JAGUARI</w:t>
    </w:r>
  </w:p>
  <w:p w14:paraId="63DA6805" w14:textId="77777777" w:rsidR="00686DBE" w:rsidRPr="000430A5" w:rsidRDefault="00686DBE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2436800">
    <w:abstractNumId w:val="0"/>
  </w:num>
  <w:num w:numId="2" w16cid:durableId="107091778">
    <w:abstractNumId w:val="1"/>
  </w:num>
  <w:num w:numId="3" w16cid:durableId="1800029056">
    <w:abstractNumId w:val="2"/>
  </w:num>
  <w:num w:numId="4" w16cid:durableId="579019878">
    <w:abstractNumId w:val="3"/>
  </w:num>
  <w:num w:numId="5" w16cid:durableId="233391329">
    <w:abstractNumId w:val="4"/>
  </w:num>
  <w:num w:numId="6" w16cid:durableId="2065249104">
    <w:abstractNumId w:val="5"/>
  </w:num>
  <w:num w:numId="7" w16cid:durableId="533421396">
    <w:abstractNumId w:val="6"/>
  </w:num>
  <w:num w:numId="8" w16cid:durableId="1784838852">
    <w:abstractNumId w:val="7"/>
  </w:num>
  <w:num w:numId="9" w16cid:durableId="641084490">
    <w:abstractNumId w:val="8"/>
  </w:num>
  <w:num w:numId="10" w16cid:durableId="1662152280">
    <w:abstractNumId w:val="25"/>
  </w:num>
  <w:num w:numId="11" w16cid:durableId="359890827">
    <w:abstractNumId w:val="30"/>
  </w:num>
  <w:num w:numId="12" w16cid:durableId="1729458391">
    <w:abstractNumId w:val="28"/>
  </w:num>
  <w:num w:numId="13" w16cid:durableId="1682396180">
    <w:abstractNumId w:val="29"/>
  </w:num>
  <w:num w:numId="14" w16cid:durableId="1332294962">
    <w:abstractNumId w:val="16"/>
  </w:num>
  <w:num w:numId="15" w16cid:durableId="789862874">
    <w:abstractNumId w:val="14"/>
  </w:num>
  <w:num w:numId="16" w16cid:durableId="273489599">
    <w:abstractNumId w:val="10"/>
  </w:num>
  <w:num w:numId="17" w16cid:durableId="944967591">
    <w:abstractNumId w:val="23"/>
  </w:num>
  <w:num w:numId="18" w16cid:durableId="345644025">
    <w:abstractNumId w:val="24"/>
  </w:num>
  <w:num w:numId="19" w16cid:durableId="1112435806">
    <w:abstractNumId w:val="8"/>
  </w:num>
  <w:num w:numId="20" w16cid:durableId="342167876">
    <w:abstractNumId w:val="12"/>
  </w:num>
  <w:num w:numId="21" w16cid:durableId="2128305923">
    <w:abstractNumId w:val="22"/>
  </w:num>
  <w:num w:numId="22" w16cid:durableId="1303344904">
    <w:abstractNumId w:val="11"/>
  </w:num>
  <w:num w:numId="23" w16cid:durableId="1519807813">
    <w:abstractNumId w:val="27"/>
  </w:num>
  <w:num w:numId="24" w16cid:durableId="817846930">
    <w:abstractNumId w:val="17"/>
  </w:num>
  <w:num w:numId="25" w16cid:durableId="1292635542">
    <w:abstractNumId w:val="21"/>
  </w:num>
  <w:num w:numId="26" w16cid:durableId="47539091">
    <w:abstractNumId w:val="20"/>
  </w:num>
  <w:num w:numId="27" w16cid:durableId="1147815602">
    <w:abstractNumId w:val="19"/>
  </w:num>
  <w:num w:numId="28" w16cid:durableId="1653945305">
    <w:abstractNumId w:val="9"/>
  </w:num>
  <w:num w:numId="29" w16cid:durableId="229192999">
    <w:abstractNumId w:val="26"/>
  </w:num>
  <w:num w:numId="30" w16cid:durableId="886264227">
    <w:abstractNumId w:val="18"/>
  </w:num>
  <w:num w:numId="31" w16cid:durableId="1729916975">
    <w:abstractNumId w:val="15"/>
  </w:num>
  <w:num w:numId="32" w16cid:durableId="285772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6B34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A46ED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5911"/>
    <w:rsid w:val="000D64B6"/>
    <w:rsid w:val="000D6B74"/>
    <w:rsid w:val="000E2456"/>
    <w:rsid w:val="000E5664"/>
    <w:rsid w:val="000F33E6"/>
    <w:rsid w:val="000F6C43"/>
    <w:rsid w:val="00100714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339C4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007F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2C5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E4356"/>
    <w:rsid w:val="003E4DE8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2801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4FF7"/>
    <w:rsid w:val="004A6380"/>
    <w:rsid w:val="004B0C41"/>
    <w:rsid w:val="004B121E"/>
    <w:rsid w:val="004B27C7"/>
    <w:rsid w:val="004B2924"/>
    <w:rsid w:val="004B4450"/>
    <w:rsid w:val="004B5089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20D9D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C78E3"/>
    <w:rsid w:val="005D1F7F"/>
    <w:rsid w:val="005D2E2C"/>
    <w:rsid w:val="005D7492"/>
    <w:rsid w:val="005D7716"/>
    <w:rsid w:val="005E1C1A"/>
    <w:rsid w:val="005E210B"/>
    <w:rsid w:val="005E515C"/>
    <w:rsid w:val="005E540D"/>
    <w:rsid w:val="005E56D0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8732D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B56"/>
    <w:rsid w:val="006B160B"/>
    <w:rsid w:val="006B182A"/>
    <w:rsid w:val="006B1855"/>
    <w:rsid w:val="006B1F10"/>
    <w:rsid w:val="006B2A10"/>
    <w:rsid w:val="006B306B"/>
    <w:rsid w:val="006B40F8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6F6F55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1782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2916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27C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2E8F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285F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086B"/>
    <w:rsid w:val="009F15A2"/>
    <w:rsid w:val="009F1776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1F9"/>
    <w:rsid w:val="00A36A24"/>
    <w:rsid w:val="00A378BA"/>
    <w:rsid w:val="00A37BFA"/>
    <w:rsid w:val="00A400AF"/>
    <w:rsid w:val="00A404A4"/>
    <w:rsid w:val="00A4148D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1983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662EC"/>
    <w:rsid w:val="00B70512"/>
    <w:rsid w:val="00B75D50"/>
    <w:rsid w:val="00B80428"/>
    <w:rsid w:val="00B80461"/>
    <w:rsid w:val="00B91F1C"/>
    <w:rsid w:val="00B92CD2"/>
    <w:rsid w:val="00B9519D"/>
    <w:rsid w:val="00B957E4"/>
    <w:rsid w:val="00BA2033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5477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4561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A30A2"/>
    <w:rsid w:val="00DB106D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3249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6179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0C97CA"/>
  <w15:docId w15:val="{62F399DC-E800-44E8-B073-D223091C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E4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860E-9DDF-4AB3-B9F1-1E7CC37AD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Adriano Marchesan</cp:lastModifiedBy>
  <cp:revision>2</cp:revision>
  <cp:lastPrinted>2015-11-30T12:31:00Z</cp:lastPrinted>
  <dcterms:created xsi:type="dcterms:W3CDTF">2023-04-03T13:44:00Z</dcterms:created>
  <dcterms:modified xsi:type="dcterms:W3CDTF">2023-04-03T13:44:00Z</dcterms:modified>
</cp:coreProperties>
</file>