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995CCE6" w14:textId="77777777" w:rsidR="005958AB" w:rsidRPr="00CC1336" w:rsidRDefault="005958AB" w:rsidP="0041450C">
      <w:pPr>
        <w:suppressAutoHyphens w:val="0"/>
        <w:autoSpaceDE w:val="0"/>
        <w:autoSpaceDN w:val="0"/>
        <w:adjustRightInd w:val="0"/>
        <w:jc w:val="center"/>
        <w:rPr>
          <w:rFonts w:cs="Arial"/>
          <w:b/>
          <w:sz w:val="24"/>
          <w:szCs w:val="24"/>
        </w:rPr>
      </w:pPr>
      <w:r w:rsidRPr="00CC1336">
        <w:rPr>
          <w:rFonts w:cs="Arial"/>
          <w:b/>
          <w:sz w:val="24"/>
          <w:szCs w:val="24"/>
        </w:rPr>
        <w:t>ANEXO I</w:t>
      </w:r>
    </w:p>
    <w:p w14:paraId="72E2618D" w14:textId="77777777" w:rsidR="005958AB" w:rsidRPr="00CC1336" w:rsidRDefault="00420C4F" w:rsidP="00923618">
      <w:pPr>
        <w:suppressAutoHyphens w:val="0"/>
        <w:autoSpaceDE w:val="0"/>
        <w:autoSpaceDN w:val="0"/>
        <w:adjustRightInd w:val="0"/>
        <w:jc w:val="center"/>
        <w:rPr>
          <w:rFonts w:cs="Arial"/>
          <w:b/>
          <w:sz w:val="24"/>
          <w:szCs w:val="24"/>
        </w:rPr>
      </w:pPr>
      <w:r w:rsidRPr="00CC1336">
        <w:rPr>
          <w:rFonts w:cs="Arial"/>
          <w:b/>
          <w:sz w:val="24"/>
          <w:szCs w:val="24"/>
        </w:rPr>
        <w:t>CRONOGRAMA</w:t>
      </w:r>
    </w:p>
    <w:p w14:paraId="71C561CB" w14:textId="77777777" w:rsidR="005958AB" w:rsidRPr="00CC1336" w:rsidRDefault="005958AB" w:rsidP="005958AB">
      <w:pPr>
        <w:suppressAutoHyphens w:val="0"/>
        <w:autoSpaceDE w:val="0"/>
        <w:autoSpaceDN w:val="0"/>
        <w:adjustRightInd w:val="0"/>
        <w:spacing w:after="120"/>
        <w:jc w:val="center"/>
        <w:rPr>
          <w:rFonts w:cs="Arial"/>
          <w:sz w:val="24"/>
          <w:szCs w:val="24"/>
        </w:rPr>
      </w:pPr>
    </w:p>
    <w:tbl>
      <w:tblPr>
        <w:tblW w:w="932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65"/>
        <w:gridCol w:w="2962"/>
      </w:tblGrid>
      <w:tr w:rsidR="00000CA4" w:rsidRPr="00CC1336" w14:paraId="451134B9" w14:textId="77777777" w:rsidTr="00D21288">
        <w:trPr>
          <w:jc w:val="center"/>
        </w:trPr>
        <w:tc>
          <w:tcPr>
            <w:tcW w:w="6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FBFB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45A773" w14:textId="77777777" w:rsidR="00000CA4" w:rsidRPr="00CC1336" w:rsidRDefault="00000CA4" w:rsidP="00D21288">
            <w:pPr>
              <w:pStyle w:val="TableContents"/>
              <w:spacing w:after="12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C1336">
              <w:rPr>
                <w:rFonts w:ascii="Arial" w:hAnsi="Arial" w:cs="Arial"/>
                <w:b/>
                <w:bCs/>
                <w:sz w:val="24"/>
                <w:szCs w:val="24"/>
              </w:rPr>
              <w:t>ATIVIDADE</w:t>
            </w:r>
          </w:p>
        </w:tc>
        <w:tc>
          <w:tcPr>
            <w:tcW w:w="2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FBFB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35C69C" w14:textId="77777777" w:rsidR="00000CA4" w:rsidRPr="00CC1336" w:rsidRDefault="00000CA4" w:rsidP="00D21288">
            <w:pPr>
              <w:pStyle w:val="TableContents"/>
              <w:spacing w:after="12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C1336">
              <w:rPr>
                <w:rFonts w:ascii="Arial" w:hAnsi="Arial" w:cs="Arial"/>
                <w:b/>
                <w:bCs/>
                <w:sz w:val="24"/>
                <w:szCs w:val="24"/>
              </w:rPr>
              <w:t>PERÍODO</w:t>
            </w:r>
          </w:p>
        </w:tc>
      </w:tr>
      <w:tr w:rsidR="00BF3A52" w:rsidRPr="00CC1336" w14:paraId="38B96F36" w14:textId="77777777" w:rsidTr="00D21288">
        <w:trPr>
          <w:jc w:val="center"/>
        </w:trPr>
        <w:tc>
          <w:tcPr>
            <w:tcW w:w="6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20862F" w14:textId="77777777" w:rsidR="00BF3A52" w:rsidRPr="00CC1336" w:rsidRDefault="00BF3A52" w:rsidP="00BF3A52">
            <w:pPr>
              <w:pStyle w:val="Standard"/>
              <w:snapToGrid w:val="0"/>
              <w:spacing w:before="40" w:after="4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1336">
              <w:rPr>
                <w:rFonts w:ascii="Arial" w:hAnsi="Arial" w:cs="Arial"/>
                <w:sz w:val="24"/>
                <w:szCs w:val="24"/>
              </w:rPr>
              <w:t>Período para Inscrições</w:t>
            </w:r>
          </w:p>
        </w:tc>
        <w:tc>
          <w:tcPr>
            <w:tcW w:w="2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C87EE8" w14:textId="4BFE5150" w:rsidR="00BF3A52" w:rsidRPr="0021295D" w:rsidRDefault="00BF3A52" w:rsidP="00BF3A52">
            <w:pPr>
              <w:pStyle w:val="Standard"/>
              <w:snapToGrid w:val="0"/>
              <w:spacing w:before="40" w:after="4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B6BD7">
              <w:rPr>
                <w:rFonts w:ascii="Arial" w:hAnsi="Arial" w:cs="Arial"/>
                <w:sz w:val="24"/>
                <w:szCs w:val="24"/>
              </w:rPr>
              <w:t>03/04/2023 a 23/04/2023</w:t>
            </w:r>
          </w:p>
        </w:tc>
      </w:tr>
      <w:tr w:rsidR="00BF3A52" w:rsidRPr="00CC1336" w14:paraId="29AFC637" w14:textId="77777777" w:rsidTr="00D21288">
        <w:trPr>
          <w:jc w:val="center"/>
        </w:trPr>
        <w:tc>
          <w:tcPr>
            <w:tcW w:w="6365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EC37CB" w14:textId="77777777" w:rsidR="00BF3A52" w:rsidRPr="00CC1336" w:rsidRDefault="00BF3A52" w:rsidP="00BF3A52">
            <w:pPr>
              <w:pStyle w:val="Standard"/>
              <w:snapToGrid w:val="0"/>
              <w:spacing w:before="40" w:after="4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1336">
              <w:rPr>
                <w:rFonts w:ascii="Arial" w:hAnsi="Arial" w:cs="Arial"/>
                <w:sz w:val="24"/>
                <w:szCs w:val="24"/>
              </w:rPr>
              <w:t>Relação Preliminar de Inscritos</w:t>
            </w:r>
          </w:p>
        </w:tc>
        <w:tc>
          <w:tcPr>
            <w:tcW w:w="296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254408" w14:textId="7F0676FE" w:rsidR="00BF3A52" w:rsidRPr="0021295D" w:rsidRDefault="00BF3A52" w:rsidP="00BF3A52">
            <w:pPr>
              <w:pStyle w:val="Standard"/>
              <w:snapToGrid w:val="0"/>
              <w:spacing w:before="40" w:after="4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B6BD7">
              <w:rPr>
                <w:rFonts w:ascii="Arial" w:hAnsi="Arial" w:cs="Arial"/>
                <w:sz w:val="24"/>
                <w:szCs w:val="24"/>
              </w:rPr>
              <w:t>24/04/2023</w:t>
            </w:r>
          </w:p>
        </w:tc>
      </w:tr>
      <w:tr w:rsidR="00BF3A52" w:rsidRPr="00CC1336" w14:paraId="37611622" w14:textId="77777777" w:rsidTr="00D21288">
        <w:trPr>
          <w:jc w:val="center"/>
        </w:trPr>
        <w:tc>
          <w:tcPr>
            <w:tcW w:w="6365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54079E" w14:textId="77777777" w:rsidR="00BF3A52" w:rsidRPr="00CC1336" w:rsidRDefault="00BF3A52" w:rsidP="00BF3A52">
            <w:pPr>
              <w:pStyle w:val="Standard"/>
              <w:snapToGrid w:val="0"/>
              <w:spacing w:before="40" w:after="4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1336">
              <w:rPr>
                <w:rFonts w:ascii="Arial" w:hAnsi="Arial" w:cs="Arial"/>
                <w:sz w:val="24"/>
                <w:szCs w:val="24"/>
              </w:rPr>
              <w:t>Prazo para interposição de recursos referentes à Relação Preliminar de Inscritos</w:t>
            </w:r>
          </w:p>
        </w:tc>
        <w:tc>
          <w:tcPr>
            <w:tcW w:w="296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B517DB" w14:textId="1DCEFDF7" w:rsidR="00BF3A52" w:rsidRPr="0021295D" w:rsidRDefault="00BF3A52" w:rsidP="00BF3A52">
            <w:pPr>
              <w:pStyle w:val="Standard"/>
              <w:snapToGrid w:val="0"/>
              <w:spacing w:before="40" w:after="4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B6BD7">
              <w:rPr>
                <w:rFonts w:ascii="Arial" w:hAnsi="Arial" w:cs="Arial"/>
                <w:sz w:val="24"/>
                <w:szCs w:val="24"/>
              </w:rPr>
              <w:t>25/04/2023</w:t>
            </w:r>
          </w:p>
        </w:tc>
      </w:tr>
      <w:tr w:rsidR="00BF3A52" w:rsidRPr="00CC1336" w14:paraId="7ABDD62C" w14:textId="77777777" w:rsidTr="00D21288">
        <w:trPr>
          <w:jc w:val="center"/>
        </w:trPr>
        <w:tc>
          <w:tcPr>
            <w:tcW w:w="636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9AED92" w14:textId="77777777" w:rsidR="00BF3A52" w:rsidRPr="00CC1336" w:rsidRDefault="00BF3A52" w:rsidP="00BF3A52">
            <w:pPr>
              <w:pStyle w:val="Standard"/>
              <w:snapToGrid w:val="0"/>
              <w:spacing w:before="40" w:after="4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1336">
              <w:rPr>
                <w:rFonts w:ascii="Arial" w:hAnsi="Arial" w:cs="Arial"/>
                <w:sz w:val="24"/>
                <w:szCs w:val="24"/>
              </w:rPr>
              <w:t>Resultado dos Recursos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CC1336">
              <w:rPr>
                <w:rFonts w:ascii="Arial" w:hAnsi="Arial" w:cs="Arial"/>
                <w:sz w:val="24"/>
                <w:szCs w:val="24"/>
              </w:rPr>
              <w:t xml:space="preserve"> Relação Definitiva de Inscritos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98BE00" w14:textId="595C7A42" w:rsidR="00BF3A52" w:rsidRPr="0021295D" w:rsidRDefault="00BF3A52" w:rsidP="00BF3A52">
            <w:pPr>
              <w:pStyle w:val="Standard"/>
              <w:snapToGrid w:val="0"/>
              <w:spacing w:before="40" w:after="4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B6BD7">
              <w:rPr>
                <w:rFonts w:ascii="Arial" w:hAnsi="Arial" w:cs="Arial"/>
                <w:sz w:val="24"/>
                <w:szCs w:val="24"/>
              </w:rPr>
              <w:t>26/04/2023</w:t>
            </w:r>
          </w:p>
        </w:tc>
      </w:tr>
      <w:tr w:rsidR="00BF3A52" w:rsidRPr="00CC1336" w14:paraId="7B860883" w14:textId="77777777" w:rsidTr="00D21288">
        <w:trPr>
          <w:jc w:val="center"/>
        </w:trPr>
        <w:tc>
          <w:tcPr>
            <w:tcW w:w="636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CE3D75" w14:textId="77777777" w:rsidR="00BF3A52" w:rsidRPr="0021295D" w:rsidRDefault="00BF3A52" w:rsidP="00BF3A52">
            <w:pPr>
              <w:pStyle w:val="Standard"/>
              <w:snapToGrid w:val="0"/>
              <w:spacing w:before="40" w:after="4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295D">
              <w:rPr>
                <w:rFonts w:ascii="Arial" w:hAnsi="Arial" w:cs="Arial"/>
                <w:sz w:val="24"/>
                <w:szCs w:val="24"/>
              </w:rPr>
              <w:t>Resultado Preliminar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18ABDE" w14:textId="4CB6C238" w:rsidR="00BF3A52" w:rsidRPr="0021295D" w:rsidRDefault="00BF3A52" w:rsidP="00BF3A52">
            <w:pPr>
              <w:pStyle w:val="Standard"/>
              <w:snapToGrid w:val="0"/>
              <w:spacing w:before="40" w:after="4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BD7">
              <w:rPr>
                <w:rFonts w:ascii="Arial" w:hAnsi="Arial" w:cs="Arial"/>
                <w:sz w:val="24"/>
                <w:szCs w:val="24"/>
              </w:rPr>
              <w:t>27/04/2023</w:t>
            </w:r>
          </w:p>
        </w:tc>
      </w:tr>
      <w:tr w:rsidR="00BF3A52" w:rsidRPr="00CC1336" w14:paraId="0E1E778F" w14:textId="77777777" w:rsidTr="00D21288">
        <w:trPr>
          <w:jc w:val="center"/>
        </w:trPr>
        <w:tc>
          <w:tcPr>
            <w:tcW w:w="6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017184" w14:textId="77777777" w:rsidR="00BF3A52" w:rsidRPr="00CC1336" w:rsidRDefault="00BF3A52" w:rsidP="00BF3A52">
            <w:pPr>
              <w:pStyle w:val="Standard"/>
              <w:snapToGrid w:val="0"/>
              <w:spacing w:before="40" w:after="4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1336">
              <w:rPr>
                <w:rFonts w:ascii="Arial" w:hAnsi="Arial" w:cs="Arial"/>
                <w:sz w:val="24"/>
                <w:szCs w:val="24"/>
              </w:rPr>
              <w:t>Prazo para interposição de recursos referentes ao Resultado Preliminar</w:t>
            </w:r>
          </w:p>
        </w:tc>
        <w:tc>
          <w:tcPr>
            <w:tcW w:w="2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6CAC65" w14:textId="027DB4CF" w:rsidR="00BF3A52" w:rsidRPr="0021295D" w:rsidRDefault="00BF3A52" w:rsidP="00BF3A52">
            <w:pPr>
              <w:pStyle w:val="Standard"/>
              <w:snapToGrid w:val="0"/>
              <w:spacing w:before="40" w:after="4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BD7">
              <w:rPr>
                <w:rFonts w:ascii="Arial" w:hAnsi="Arial" w:cs="Arial"/>
                <w:sz w:val="24"/>
                <w:szCs w:val="24"/>
              </w:rPr>
              <w:t>28/04/2023</w:t>
            </w:r>
          </w:p>
        </w:tc>
      </w:tr>
      <w:tr w:rsidR="00BF3A52" w:rsidRPr="00CC1336" w14:paraId="7827C39E" w14:textId="77777777" w:rsidTr="00D21288">
        <w:trPr>
          <w:jc w:val="center"/>
        </w:trPr>
        <w:tc>
          <w:tcPr>
            <w:tcW w:w="6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DD6CC2" w14:textId="77777777" w:rsidR="00BF3A52" w:rsidRPr="00CC1336" w:rsidRDefault="00BF3A52" w:rsidP="00BF3A52">
            <w:pPr>
              <w:pStyle w:val="Standard"/>
              <w:snapToGrid w:val="0"/>
              <w:spacing w:before="40" w:after="4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1336">
              <w:rPr>
                <w:rFonts w:ascii="Arial" w:hAnsi="Arial" w:cs="Arial"/>
                <w:sz w:val="24"/>
                <w:szCs w:val="24"/>
              </w:rPr>
              <w:t>Resultado dos Recursos e Resultado Final</w:t>
            </w:r>
          </w:p>
        </w:tc>
        <w:tc>
          <w:tcPr>
            <w:tcW w:w="2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A23713" w14:textId="02CCEE9C" w:rsidR="00BF3A52" w:rsidRPr="0021295D" w:rsidRDefault="00BF3A52" w:rsidP="00BF3A52">
            <w:pPr>
              <w:pStyle w:val="Standard"/>
              <w:snapToGrid w:val="0"/>
              <w:spacing w:before="40" w:after="4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  <w:r w:rsidRPr="005B6BD7">
              <w:rPr>
                <w:rFonts w:ascii="Arial" w:hAnsi="Arial" w:cs="Arial"/>
                <w:sz w:val="24"/>
                <w:szCs w:val="24"/>
              </w:rPr>
              <w:t>/05/2023</w:t>
            </w:r>
          </w:p>
        </w:tc>
      </w:tr>
    </w:tbl>
    <w:p w14:paraId="28887DEF" w14:textId="77777777" w:rsidR="00420C4F" w:rsidRPr="00CC1336" w:rsidRDefault="00420C4F" w:rsidP="00000CA4">
      <w:pPr>
        <w:suppressAutoHyphens w:val="0"/>
        <w:autoSpaceDE w:val="0"/>
        <w:autoSpaceDN w:val="0"/>
        <w:adjustRightInd w:val="0"/>
        <w:spacing w:after="120"/>
        <w:rPr>
          <w:rFonts w:cs="Arial"/>
          <w:sz w:val="24"/>
          <w:szCs w:val="24"/>
        </w:rPr>
      </w:pPr>
    </w:p>
    <w:p w14:paraId="59B19838" w14:textId="588C710E" w:rsidR="00552437" w:rsidRDefault="00552437" w:rsidP="0041450C">
      <w:pPr>
        <w:pStyle w:val="Padro"/>
        <w:spacing w:after="120" w:line="240" w:lineRule="auto"/>
        <w:contextualSpacing/>
        <w:rPr>
          <w:rFonts w:cs="Arial"/>
          <w:b/>
          <w:bCs/>
          <w:caps/>
          <w:kern w:val="32"/>
          <w:sz w:val="24"/>
          <w:szCs w:val="24"/>
        </w:rPr>
      </w:pPr>
    </w:p>
    <w:sectPr w:rsidR="00552437" w:rsidSect="00391D65">
      <w:headerReference w:type="default" r:id="rId8"/>
      <w:footerReference w:type="default" r:id="rId9"/>
      <w:type w:val="continuous"/>
      <w:pgSz w:w="11906" w:h="16838"/>
      <w:pgMar w:top="851" w:right="851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07D58" w14:textId="77777777" w:rsidR="000F0758" w:rsidRDefault="000F0758">
      <w:r>
        <w:separator/>
      </w:r>
    </w:p>
  </w:endnote>
  <w:endnote w:type="continuationSeparator" w:id="0">
    <w:p w14:paraId="49A9C25E" w14:textId="77777777" w:rsidR="000F0758" w:rsidRDefault="000F0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18AD7" w14:textId="77777777" w:rsidR="003A58D7" w:rsidRPr="00BF3A52" w:rsidRDefault="003A58D7" w:rsidP="00695EA3">
    <w:pPr>
      <w:pStyle w:val="Rodap"/>
      <w:rPr>
        <w:sz w:val="6"/>
        <w:szCs w:val="16"/>
      </w:rPr>
    </w:pPr>
  </w:p>
  <w:p w14:paraId="7D510F14" w14:textId="77777777" w:rsidR="00572DB8" w:rsidRPr="00BF3A52" w:rsidRDefault="00572DB8" w:rsidP="00572DB8">
    <w:pPr>
      <w:ind w:left="970" w:right="930"/>
      <w:jc w:val="center"/>
      <w:rPr>
        <w:rFonts w:asciiTheme="minorHAnsi" w:hAnsiTheme="minorHAnsi"/>
        <w:sz w:val="20"/>
      </w:rPr>
    </w:pPr>
    <w:r w:rsidRPr="00BF3A52">
      <w:rPr>
        <w:rFonts w:asciiTheme="minorHAnsi" w:hAnsiTheme="minorHAnsi"/>
        <w:sz w:val="20"/>
      </w:rPr>
      <w:t xml:space="preserve">BR 287, KM 360, Estrada do Chapadão, </w:t>
    </w:r>
    <w:proofErr w:type="spellStart"/>
    <w:r w:rsidRPr="00BF3A52">
      <w:rPr>
        <w:rFonts w:asciiTheme="minorHAnsi" w:hAnsiTheme="minorHAnsi"/>
        <w:sz w:val="20"/>
      </w:rPr>
      <w:t>sn</w:t>
    </w:r>
    <w:proofErr w:type="spellEnd"/>
    <w:r w:rsidRPr="00BF3A52">
      <w:rPr>
        <w:rFonts w:asciiTheme="minorHAnsi" w:hAnsiTheme="minorHAnsi"/>
        <w:sz w:val="20"/>
      </w:rPr>
      <w:t xml:space="preserve"> – CEP 97760-000 – Jaguari/RS</w:t>
    </w:r>
  </w:p>
  <w:p w14:paraId="29BC5AA4" w14:textId="77777777" w:rsidR="00572DB8" w:rsidRPr="00BF3A52" w:rsidRDefault="00572DB8" w:rsidP="00572DB8">
    <w:pPr>
      <w:ind w:left="970" w:right="930"/>
      <w:jc w:val="center"/>
      <w:rPr>
        <w:rFonts w:asciiTheme="minorHAnsi" w:hAnsiTheme="minorHAnsi"/>
        <w:sz w:val="20"/>
      </w:rPr>
    </w:pPr>
    <w:r w:rsidRPr="00BF3A52">
      <w:rPr>
        <w:rFonts w:asciiTheme="minorHAnsi" w:hAnsiTheme="minorHAnsi"/>
        <w:sz w:val="20"/>
      </w:rPr>
      <w:t xml:space="preserve">Fone: (55) 3255 - 0200 – E-mail: </w:t>
    </w:r>
    <w:r w:rsidRPr="00BF3A52">
      <w:rPr>
        <w:rFonts w:asciiTheme="minorHAnsi" w:hAnsiTheme="minorHAnsi"/>
        <w:sz w:val="20"/>
        <w:u w:val="single"/>
      </w:rPr>
      <w:t>gabinete.ja@iffarroupilha.edu.br</w:t>
    </w:r>
    <w:r w:rsidRPr="00BF3A52">
      <w:rPr>
        <w:rFonts w:asciiTheme="minorHAnsi" w:hAnsiTheme="minorHAnsi"/>
        <w:sz w:val="20"/>
      </w:rPr>
      <w:t xml:space="preserve"> </w:t>
    </w:r>
  </w:p>
  <w:p w14:paraId="4A63AFA4" w14:textId="08DD7813" w:rsidR="003A58D7" w:rsidRPr="00572DB8" w:rsidRDefault="003A58D7" w:rsidP="00695EA3">
    <w:pPr>
      <w:pStyle w:val="Rodap"/>
      <w:jc w:val="right"/>
      <w:rPr>
        <w:sz w:val="20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6B6E9" w14:textId="77777777" w:rsidR="000F0758" w:rsidRDefault="000F0758">
      <w:r>
        <w:separator/>
      </w:r>
    </w:p>
  </w:footnote>
  <w:footnote w:type="continuationSeparator" w:id="0">
    <w:p w14:paraId="4521D0AF" w14:textId="77777777" w:rsidR="000F0758" w:rsidRDefault="000F07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20AB4" w14:textId="77777777" w:rsidR="00572DB8" w:rsidRDefault="00572DB8" w:rsidP="00572DB8">
    <w:pPr>
      <w:spacing w:after="120"/>
      <w:jc w:val="center"/>
    </w:pPr>
    <w:r>
      <w:rPr>
        <w:noProof/>
        <w:lang w:eastAsia="pt-BR"/>
      </w:rPr>
      <w:drawing>
        <wp:inline distT="0" distB="0" distL="0" distR="0" wp14:anchorId="0F24CC9D" wp14:editId="11CA50F8">
          <wp:extent cx="1006357" cy="834763"/>
          <wp:effectExtent l="0" t="0" r="0" b="0"/>
          <wp:docPr id="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6357" cy="8347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6D14B6B" w14:textId="77777777" w:rsidR="00572DB8" w:rsidRPr="00062B5F" w:rsidRDefault="00572DB8" w:rsidP="00572DB8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>MINISTÉRIO DA EDUCAÇÃO</w:t>
    </w:r>
  </w:p>
  <w:p w14:paraId="66473244" w14:textId="77777777" w:rsidR="00572DB8" w:rsidRPr="00BF3A52" w:rsidRDefault="00572DB8" w:rsidP="00572DB8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 xml:space="preserve">SECRETARIA DE EDUCAÇÃO, PROFISSIONAL E </w:t>
    </w:r>
    <w:r w:rsidRPr="00BF3A52">
      <w:rPr>
        <w:rFonts w:asciiTheme="minorHAnsi" w:hAnsiTheme="minorHAnsi"/>
      </w:rPr>
      <w:t>TECNOLÓGICA</w:t>
    </w:r>
  </w:p>
  <w:p w14:paraId="1F182074" w14:textId="7E610EBC" w:rsidR="003A58D7" w:rsidRPr="00BF3A52" w:rsidRDefault="00572DB8" w:rsidP="00572DB8">
    <w:pPr>
      <w:jc w:val="center"/>
      <w:rPr>
        <w:b/>
        <w:sz w:val="16"/>
        <w:lang w:eastAsia="pt-BR"/>
      </w:rPr>
    </w:pPr>
    <w:r w:rsidRPr="00BF3A52">
      <w:rPr>
        <w:rFonts w:asciiTheme="minorHAnsi" w:hAnsiTheme="minorHAnsi"/>
      </w:rPr>
      <w:t xml:space="preserve">INSTITUTO FEDERAL DE EDUCAÇÃO, CIÊNCIA E TECNOLOGIA FARROUPILHA </w:t>
    </w:r>
    <w:r w:rsidRPr="00BF3A52">
      <w:rPr>
        <w:rFonts w:asciiTheme="minorHAnsi" w:hAnsiTheme="minorHAnsi"/>
        <w:i/>
      </w:rPr>
      <w:t>CAMPUS</w:t>
    </w:r>
    <w:r w:rsidRPr="00BF3A52">
      <w:rPr>
        <w:rFonts w:asciiTheme="minorHAnsi" w:hAnsiTheme="minorHAnsi"/>
      </w:rPr>
      <w:t xml:space="preserve"> JAGUARI</w:t>
    </w:r>
  </w:p>
  <w:p w14:paraId="7BA1CC64" w14:textId="77777777" w:rsidR="003A58D7" w:rsidRPr="000430A5" w:rsidRDefault="003A58D7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1C0D5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FC2113"/>
    <w:multiLevelType w:val="hybridMultilevel"/>
    <w:tmpl w:val="03122E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D97C9C"/>
    <w:multiLevelType w:val="hybridMultilevel"/>
    <w:tmpl w:val="676651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222A64"/>
    <w:multiLevelType w:val="hybridMultilevel"/>
    <w:tmpl w:val="167CD958"/>
    <w:lvl w:ilvl="0" w:tplc="C9BE173E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E3A86"/>
    <w:multiLevelType w:val="multilevel"/>
    <w:tmpl w:val="7ACAF7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C3818CD"/>
    <w:multiLevelType w:val="hybridMultilevel"/>
    <w:tmpl w:val="C2FAAB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8C1ED0"/>
    <w:multiLevelType w:val="hybridMultilevel"/>
    <w:tmpl w:val="94BA2680"/>
    <w:lvl w:ilvl="0" w:tplc="6B3A14E2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04540B"/>
    <w:multiLevelType w:val="hybridMultilevel"/>
    <w:tmpl w:val="EE5828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F334C5"/>
    <w:multiLevelType w:val="multilevel"/>
    <w:tmpl w:val="F2321A3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817796A"/>
    <w:multiLevelType w:val="hybridMultilevel"/>
    <w:tmpl w:val="86EEC002"/>
    <w:lvl w:ilvl="0" w:tplc="DAC4420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0A30EE"/>
    <w:multiLevelType w:val="multilevel"/>
    <w:tmpl w:val="2188D946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0" w15:restartNumberingAfterBreak="0">
    <w:nsid w:val="3F72329C"/>
    <w:multiLevelType w:val="hybridMultilevel"/>
    <w:tmpl w:val="16F2B254"/>
    <w:lvl w:ilvl="0" w:tplc="97C876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2B474E"/>
    <w:multiLevelType w:val="hybridMultilevel"/>
    <w:tmpl w:val="6A1054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CC3D38"/>
    <w:multiLevelType w:val="hybridMultilevel"/>
    <w:tmpl w:val="34FC1814"/>
    <w:lvl w:ilvl="0" w:tplc="2EFA796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color w:val="auto"/>
        <w:sz w:val="20"/>
        <w:szCs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1561BA"/>
    <w:multiLevelType w:val="hybridMultilevel"/>
    <w:tmpl w:val="C29438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E763A8"/>
    <w:multiLevelType w:val="hybridMultilevel"/>
    <w:tmpl w:val="6D667D80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4B7F004D"/>
    <w:multiLevelType w:val="hybridMultilevel"/>
    <w:tmpl w:val="6E6E0F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D71BD1"/>
    <w:multiLevelType w:val="hybridMultilevel"/>
    <w:tmpl w:val="B48271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613CED"/>
    <w:multiLevelType w:val="hybridMultilevel"/>
    <w:tmpl w:val="4AE832C8"/>
    <w:lvl w:ilvl="0" w:tplc="C2FE1C1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CC2B28"/>
    <w:multiLevelType w:val="hybridMultilevel"/>
    <w:tmpl w:val="505C406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B83AA2"/>
    <w:multiLevelType w:val="multilevel"/>
    <w:tmpl w:val="15C2FB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AE7635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C402AC2"/>
    <w:multiLevelType w:val="hybridMultilevel"/>
    <w:tmpl w:val="F92A59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C60464"/>
    <w:multiLevelType w:val="hybridMultilevel"/>
    <w:tmpl w:val="E6724350"/>
    <w:lvl w:ilvl="0" w:tplc="CB9A5ED0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B726EC"/>
    <w:multiLevelType w:val="hybridMultilevel"/>
    <w:tmpl w:val="381CDA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822330"/>
    <w:multiLevelType w:val="multilevel"/>
    <w:tmpl w:val="3DEE38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5" w15:restartNumberingAfterBreak="0">
    <w:nsid w:val="74F8305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7C925B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74255021">
    <w:abstractNumId w:val="1"/>
  </w:num>
  <w:num w:numId="2" w16cid:durableId="166016137">
    <w:abstractNumId w:val="2"/>
  </w:num>
  <w:num w:numId="3" w16cid:durableId="2115437433">
    <w:abstractNumId w:val="3"/>
  </w:num>
  <w:num w:numId="4" w16cid:durableId="1301690054">
    <w:abstractNumId w:val="4"/>
  </w:num>
  <w:num w:numId="5" w16cid:durableId="1237008162">
    <w:abstractNumId w:val="5"/>
  </w:num>
  <w:num w:numId="6" w16cid:durableId="372507783">
    <w:abstractNumId w:val="6"/>
  </w:num>
  <w:num w:numId="7" w16cid:durableId="912660146">
    <w:abstractNumId w:val="7"/>
  </w:num>
  <w:num w:numId="8" w16cid:durableId="394016851">
    <w:abstractNumId w:val="8"/>
  </w:num>
  <w:num w:numId="9" w16cid:durableId="143662311">
    <w:abstractNumId w:val="9"/>
  </w:num>
  <w:num w:numId="10" w16cid:durableId="1625425564">
    <w:abstractNumId w:val="30"/>
  </w:num>
  <w:num w:numId="11" w16cid:durableId="1399861890">
    <w:abstractNumId w:val="36"/>
  </w:num>
  <w:num w:numId="12" w16cid:durableId="654845181">
    <w:abstractNumId w:val="34"/>
  </w:num>
  <w:num w:numId="13" w16cid:durableId="1068917884">
    <w:abstractNumId w:val="35"/>
  </w:num>
  <w:num w:numId="14" w16cid:durableId="1660189606">
    <w:abstractNumId w:val="19"/>
  </w:num>
  <w:num w:numId="15" w16cid:durableId="118687999">
    <w:abstractNumId w:val="17"/>
  </w:num>
  <w:num w:numId="16" w16cid:durableId="1520896194">
    <w:abstractNumId w:val="13"/>
  </w:num>
  <w:num w:numId="17" w16cid:durableId="326635998">
    <w:abstractNumId w:val="27"/>
  </w:num>
  <w:num w:numId="18" w16cid:durableId="609435116">
    <w:abstractNumId w:val="29"/>
  </w:num>
  <w:num w:numId="19" w16cid:durableId="20009710">
    <w:abstractNumId w:val="9"/>
  </w:num>
  <w:num w:numId="20" w16cid:durableId="770276290">
    <w:abstractNumId w:val="16"/>
  </w:num>
  <w:num w:numId="21" w16cid:durableId="1901669319">
    <w:abstractNumId w:val="26"/>
  </w:num>
  <w:num w:numId="22" w16cid:durableId="771439581">
    <w:abstractNumId w:val="14"/>
  </w:num>
  <w:num w:numId="23" w16cid:durableId="519781195">
    <w:abstractNumId w:val="33"/>
  </w:num>
  <w:num w:numId="24" w16cid:durableId="1660040741">
    <w:abstractNumId w:val="20"/>
  </w:num>
  <w:num w:numId="25" w16cid:durableId="1346323142">
    <w:abstractNumId w:val="25"/>
  </w:num>
  <w:num w:numId="26" w16cid:durableId="1408499971">
    <w:abstractNumId w:val="24"/>
  </w:num>
  <w:num w:numId="27" w16cid:durableId="146481426">
    <w:abstractNumId w:val="23"/>
  </w:num>
  <w:num w:numId="28" w16cid:durableId="1092630897">
    <w:abstractNumId w:val="12"/>
  </w:num>
  <w:num w:numId="29" w16cid:durableId="1219709636">
    <w:abstractNumId w:val="32"/>
  </w:num>
  <w:num w:numId="30" w16cid:durableId="1196163737">
    <w:abstractNumId w:val="21"/>
  </w:num>
  <w:num w:numId="31" w16cid:durableId="1582257812">
    <w:abstractNumId w:val="18"/>
  </w:num>
  <w:num w:numId="32" w16cid:durableId="1599437188">
    <w:abstractNumId w:val="10"/>
  </w:num>
  <w:num w:numId="33" w16cid:durableId="413823540">
    <w:abstractNumId w:val="28"/>
  </w:num>
  <w:num w:numId="34" w16cid:durableId="1960261084">
    <w:abstractNumId w:val="0"/>
  </w:num>
  <w:num w:numId="35" w16cid:durableId="1274284267">
    <w:abstractNumId w:val="31"/>
  </w:num>
  <w:num w:numId="36" w16cid:durableId="800809582">
    <w:abstractNumId w:val="15"/>
  </w:num>
  <w:num w:numId="37" w16cid:durableId="617689677">
    <w:abstractNumId w:val="22"/>
  </w:num>
  <w:num w:numId="38" w16cid:durableId="5294161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hideSpellingErrors/>
  <w:hideGrammaticalErrors/>
  <w:proofState w:spelling="clean" w:grammar="clean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0CA4"/>
    <w:rsid w:val="000059E8"/>
    <w:rsid w:val="00006AB5"/>
    <w:rsid w:val="00010395"/>
    <w:rsid w:val="0001042C"/>
    <w:rsid w:val="00010816"/>
    <w:rsid w:val="000127F0"/>
    <w:rsid w:val="0001460C"/>
    <w:rsid w:val="00023FBE"/>
    <w:rsid w:val="0002481B"/>
    <w:rsid w:val="00026434"/>
    <w:rsid w:val="0003007D"/>
    <w:rsid w:val="00030CCB"/>
    <w:rsid w:val="00033307"/>
    <w:rsid w:val="00035ACE"/>
    <w:rsid w:val="000370D1"/>
    <w:rsid w:val="00040E1A"/>
    <w:rsid w:val="00041199"/>
    <w:rsid w:val="0004158D"/>
    <w:rsid w:val="00042351"/>
    <w:rsid w:val="00042A84"/>
    <w:rsid w:val="000430A5"/>
    <w:rsid w:val="00050B1F"/>
    <w:rsid w:val="0006120B"/>
    <w:rsid w:val="000620CC"/>
    <w:rsid w:val="00062B65"/>
    <w:rsid w:val="0006346D"/>
    <w:rsid w:val="00064FC4"/>
    <w:rsid w:val="000658FD"/>
    <w:rsid w:val="000703AC"/>
    <w:rsid w:val="00071153"/>
    <w:rsid w:val="000722D6"/>
    <w:rsid w:val="0007294F"/>
    <w:rsid w:val="000731A2"/>
    <w:rsid w:val="00075C90"/>
    <w:rsid w:val="00075FB5"/>
    <w:rsid w:val="0007677C"/>
    <w:rsid w:val="00076B07"/>
    <w:rsid w:val="00076D1A"/>
    <w:rsid w:val="00083B12"/>
    <w:rsid w:val="00083BCB"/>
    <w:rsid w:val="000843A4"/>
    <w:rsid w:val="00085058"/>
    <w:rsid w:val="00086007"/>
    <w:rsid w:val="00091AB0"/>
    <w:rsid w:val="00092082"/>
    <w:rsid w:val="00095174"/>
    <w:rsid w:val="000A1163"/>
    <w:rsid w:val="000A3773"/>
    <w:rsid w:val="000B2AF0"/>
    <w:rsid w:val="000B2B73"/>
    <w:rsid w:val="000B3A4F"/>
    <w:rsid w:val="000B3C71"/>
    <w:rsid w:val="000B4CA6"/>
    <w:rsid w:val="000B5BF7"/>
    <w:rsid w:val="000C1BC0"/>
    <w:rsid w:val="000C322C"/>
    <w:rsid w:val="000C3275"/>
    <w:rsid w:val="000C333A"/>
    <w:rsid w:val="000C3F9F"/>
    <w:rsid w:val="000C73E6"/>
    <w:rsid w:val="000C77CC"/>
    <w:rsid w:val="000D4195"/>
    <w:rsid w:val="000D64B6"/>
    <w:rsid w:val="000D7471"/>
    <w:rsid w:val="000D7DD6"/>
    <w:rsid w:val="000E1F69"/>
    <w:rsid w:val="000E2456"/>
    <w:rsid w:val="000E5664"/>
    <w:rsid w:val="000E5973"/>
    <w:rsid w:val="000E720F"/>
    <w:rsid w:val="000F0758"/>
    <w:rsid w:val="000F1E4D"/>
    <w:rsid w:val="000F7FFE"/>
    <w:rsid w:val="00100F0C"/>
    <w:rsid w:val="00101C27"/>
    <w:rsid w:val="00103AC0"/>
    <w:rsid w:val="00105DFD"/>
    <w:rsid w:val="0010728E"/>
    <w:rsid w:val="00112D8C"/>
    <w:rsid w:val="0011352E"/>
    <w:rsid w:val="00114CEF"/>
    <w:rsid w:val="00114E10"/>
    <w:rsid w:val="00116F68"/>
    <w:rsid w:val="00117CD0"/>
    <w:rsid w:val="00122C96"/>
    <w:rsid w:val="00123B1C"/>
    <w:rsid w:val="00123C56"/>
    <w:rsid w:val="00124277"/>
    <w:rsid w:val="00130416"/>
    <w:rsid w:val="00130ADA"/>
    <w:rsid w:val="001320C7"/>
    <w:rsid w:val="001327B2"/>
    <w:rsid w:val="00132E7F"/>
    <w:rsid w:val="0013350B"/>
    <w:rsid w:val="00135625"/>
    <w:rsid w:val="00135AA1"/>
    <w:rsid w:val="00137C30"/>
    <w:rsid w:val="00141686"/>
    <w:rsid w:val="001419D8"/>
    <w:rsid w:val="00142563"/>
    <w:rsid w:val="00143EE9"/>
    <w:rsid w:val="001455D8"/>
    <w:rsid w:val="0014621D"/>
    <w:rsid w:val="001466A4"/>
    <w:rsid w:val="00147636"/>
    <w:rsid w:val="0015078E"/>
    <w:rsid w:val="00150CBC"/>
    <w:rsid w:val="00151AEF"/>
    <w:rsid w:val="00151CC5"/>
    <w:rsid w:val="00152766"/>
    <w:rsid w:val="00153CCD"/>
    <w:rsid w:val="0015412C"/>
    <w:rsid w:val="00155542"/>
    <w:rsid w:val="00157FB4"/>
    <w:rsid w:val="00160354"/>
    <w:rsid w:val="00160C93"/>
    <w:rsid w:val="00160D58"/>
    <w:rsid w:val="001642A7"/>
    <w:rsid w:val="0016667B"/>
    <w:rsid w:val="00170027"/>
    <w:rsid w:val="00173AB6"/>
    <w:rsid w:val="00177780"/>
    <w:rsid w:val="0018283D"/>
    <w:rsid w:val="00182A68"/>
    <w:rsid w:val="00183946"/>
    <w:rsid w:val="00183DCC"/>
    <w:rsid w:val="001850C6"/>
    <w:rsid w:val="00186873"/>
    <w:rsid w:val="001907D9"/>
    <w:rsid w:val="00194DDC"/>
    <w:rsid w:val="00196455"/>
    <w:rsid w:val="00197345"/>
    <w:rsid w:val="001A4411"/>
    <w:rsid w:val="001A4454"/>
    <w:rsid w:val="001A725F"/>
    <w:rsid w:val="001A72D4"/>
    <w:rsid w:val="001A759D"/>
    <w:rsid w:val="001B0757"/>
    <w:rsid w:val="001B2DE6"/>
    <w:rsid w:val="001B5130"/>
    <w:rsid w:val="001B75FD"/>
    <w:rsid w:val="001C0B45"/>
    <w:rsid w:val="001C0EA9"/>
    <w:rsid w:val="001C62A6"/>
    <w:rsid w:val="001D030E"/>
    <w:rsid w:val="001D04D8"/>
    <w:rsid w:val="001D1390"/>
    <w:rsid w:val="001D38BB"/>
    <w:rsid w:val="001D5178"/>
    <w:rsid w:val="001D5880"/>
    <w:rsid w:val="001D7D2F"/>
    <w:rsid w:val="001E1B42"/>
    <w:rsid w:val="001E2138"/>
    <w:rsid w:val="001E5035"/>
    <w:rsid w:val="001E617D"/>
    <w:rsid w:val="001E7320"/>
    <w:rsid w:val="001E7482"/>
    <w:rsid w:val="001F54B7"/>
    <w:rsid w:val="001F6F28"/>
    <w:rsid w:val="001F7689"/>
    <w:rsid w:val="0020037B"/>
    <w:rsid w:val="00201648"/>
    <w:rsid w:val="00202762"/>
    <w:rsid w:val="0020424F"/>
    <w:rsid w:val="00204B1B"/>
    <w:rsid w:val="0020554B"/>
    <w:rsid w:val="002102A9"/>
    <w:rsid w:val="00210D99"/>
    <w:rsid w:val="0021198D"/>
    <w:rsid w:val="00216B8F"/>
    <w:rsid w:val="00222135"/>
    <w:rsid w:val="00222B87"/>
    <w:rsid w:val="002242A4"/>
    <w:rsid w:val="00224E34"/>
    <w:rsid w:val="00225644"/>
    <w:rsid w:val="002259A8"/>
    <w:rsid w:val="002319D0"/>
    <w:rsid w:val="0023690D"/>
    <w:rsid w:val="00243FAF"/>
    <w:rsid w:val="00245C33"/>
    <w:rsid w:val="002507B6"/>
    <w:rsid w:val="002578E7"/>
    <w:rsid w:val="00261AC1"/>
    <w:rsid w:val="00262527"/>
    <w:rsid w:val="00262DC4"/>
    <w:rsid w:val="0026508B"/>
    <w:rsid w:val="00270101"/>
    <w:rsid w:val="00274A22"/>
    <w:rsid w:val="00274B97"/>
    <w:rsid w:val="002758BC"/>
    <w:rsid w:val="00276EF3"/>
    <w:rsid w:val="00276F1C"/>
    <w:rsid w:val="00282BF8"/>
    <w:rsid w:val="0028471B"/>
    <w:rsid w:val="00287F16"/>
    <w:rsid w:val="00290808"/>
    <w:rsid w:val="002911C5"/>
    <w:rsid w:val="002916FF"/>
    <w:rsid w:val="00294B38"/>
    <w:rsid w:val="0029740F"/>
    <w:rsid w:val="002A22D3"/>
    <w:rsid w:val="002A6C77"/>
    <w:rsid w:val="002A757D"/>
    <w:rsid w:val="002A7DDB"/>
    <w:rsid w:val="002B03BD"/>
    <w:rsid w:val="002B1F90"/>
    <w:rsid w:val="002B528A"/>
    <w:rsid w:val="002B7BB7"/>
    <w:rsid w:val="002C2CB9"/>
    <w:rsid w:val="002C43BF"/>
    <w:rsid w:val="002C575D"/>
    <w:rsid w:val="002C71B2"/>
    <w:rsid w:val="002C749D"/>
    <w:rsid w:val="002D0601"/>
    <w:rsid w:val="002D175A"/>
    <w:rsid w:val="002D1840"/>
    <w:rsid w:val="002D4F74"/>
    <w:rsid w:val="002E1AB0"/>
    <w:rsid w:val="002E1D1C"/>
    <w:rsid w:val="002E29AF"/>
    <w:rsid w:val="002E2E9C"/>
    <w:rsid w:val="002E62F0"/>
    <w:rsid w:val="002F065E"/>
    <w:rsid w:val="002F0CB2"/>
    <w:rsid w:val="002F3349"/>
    <w:rsid w:val="002F3A08"/>
    <w:rsid w:val="003008D0"/>
    <w:rsid w:val="00302189"/>
    <w:rsid w:val="00304A7F"/>
    <w:rsid w:val="00305AC8"/>
    <w:rsid w:val="00310D15"/>
    <w:rsid w:val="0031101F"/>
    <w:rsid w:val="00317725"/>
    <w:rsid w:val="003177E9"/>
    <w:rsid w:val="00322976"/>
    <w:rsid w:val="003301DB"/>
    <w:rsid w:val="003309F1"/>
    <w:rsid w:val="00331EE5"/>
    <w:rsid w:val="00332C4C"/>
    <w:rsid w:val="003351C1"/>
    <w:rsid w:val="00335270"/>
    <w:rsid w:val="00341EC3"/>
    <w:rsid w:val="00342B84"/>
    <w:rsid w:val="003434B8"/>
    <w:rsid w:val="00345820"/>
    <w:rsid w:val="003469E9"/>
    <w:rsid w:val="003479EA"/>
    <w:rsid w:val="003502C8"/>
    <w:rsid w:val="00350EC3"/>
    <w:rsid w:val="00351D86"/>
    <w:rsid w:val="003528A6"/>
    <w:rsid w:val="00355278"/>
    <w:rsid w:val="00360971"/>
    <w:rsid w:val="00361221"/>
    <w:rsid w:val="00364DCC"/>
    <w:rsid w:val="00365461"/>
    <w:rsid w:val="0036559A"/>
    <w:rsid w:val="0036650D"/>
    <w:rsid w:val="0037091B"/>
    <w:rsid w:val="00371ADE"/>
    <w:rsid w:val="00373E8C"/>
    <w:rsid w:val="0038161B"/>
    <w:rsid w:val="003841C1"/>
    <w:rsid w:val="003857D5"/>
    <w:rsid w:val="00386254"/>
    <w:rsid w:val="00391931"/>
    <w:rsid w:val="00391D65"/>
    <w:rsid w:val="00392C68"/>
    <w:rsid w:val="00393E34"/>
    <w:rsid w:val="00394ED1"/>
    <w:rsid w:val="0039742B"/>
    <w:rsid w:val="003A079D"/>
    <w:rsid w:val="003A0C6A"/>
    <w:rsid w:val="003A1EDF"/>
    <w:rsid w:val="003A2572"/>
    <w:rsid w:val="003A417F"/>
    <w:rsid w:val="003A58D7"/>
    <w:rsid w:val="003B2833"/>
    <w:rsid w:val="003B3027"/>
    <w:rsid w:val="003B379D"/>
    <w:rsid w:val="003B6F04"/>
    <w:rsid w:val="003C1A4B"/>
    <w:rsid w:val="003C1BEC"/>
    <w:rsid w:val="003C2B1C"/>
    <w:rsid w:val="003C342B"/>
    <w:rsid w:val="003C54B3"/>
    <w:rsid w:val="003C738F"/>
    <w:rsid w:val="003D5948"/>
    <w:rsid w:val="003E4356"/>
    <w:rsid w:val="003E437F"/>
    <w:rsid w:val="003F2867"/>
    <w:rsid w:val="003F3127"/>
    <w:rsid w:val="003F3279"/>
    <w:rsid w:val="003F4FE7"/>
    <w:rsid w:val="003F52C3"/>
    <w:rsid w:val="003F69FB"/>
    <w:rsid w:val="0040039D"/>
    <w:rsid w:val="00406CCC"/>
    <w:rsid w:val="0041450C"/>
    <w:rsid w:val="00414F51"/>
    <w:rsid w:val="00420C4F"/>
    <w:rsid w:val="004213CA"/>
    <w:rsid w:val="0042255E"/>
    <w:rsid w:val="00422B5B"/>
    <w:rsid w:val="0042365D"/>
    <w:rsid w:val="004237C1"/>
    <w:rsid w:val="00423DE6"/>
    <w:rsid w:val="004247EF"/>
    <w:rsid w:val="00425111"/>
    <w:rsid w:val="004251A4"/>
    <w:rsid w:val="004255B1"/>
    <w:rsid w:val="0042566C"/>
    <w:rsid w:val="00425E1B"/>
    <w:rsid w:val="004262E8"/>
    <w:rsid w:val="004273E6"/>
    <w:rsid w:val="00430FE5"/>
    <w:rsid w:val="00432A38"/>
    <w:rsid w:val="00433ED4"/>
    <w:rsid w:val="0044010E"/>
    <w:rsid w:val="00440EA7"/>
    <w:rsid w:val="00446314"/>
    <w:rsid w:val="004538F2"/>
    <w:rsid w:val="0045680B"/>
    <w:rsid w:val="00460F82"/>
    <w:rsid w:val="00461612"/>
    <w:rsid w:val="00461C70"/>
    <w:rsid w:val="00462702"/>
    <w:rsid w:val="00463CF7"/>
    <w:rsid w:val="00465BB7"/>
    <w:rsid w:val="00466B50"/>
    <w:rsid w:val="00472170"/>
    <w:rsid w:val="00474C93"/>
    <w:rsid w:val="00480C1A"/>
    <w:rsid w:val="00481219"/>
    <w:rsid w:val="00481580"/>
    <w:rsid w:val="00482D2D"/>
    <w:rsid w:val="00483050"/>
    <w:rsid w:val="0048404B"/>
    <w:rsid w:val="004842CE"/>
    <w:rsid w:val="00484442"/>
    <w:rsid w:val="00490226"/>
    <w:rsid w:val="00490A80"/>
    <w:rsid w:val="00490B73"/>
    <w:rsid w:val="004928F0"/>
    <w:rsid w:val="004929C6"/>
    <w:rsid w:val="00492D80"/>
    <w:rsid w:val="0049567C"/>
    <w:rsid w:val="00497497"/>
    <w:rsid w:val="004A1C48"/>
    <w:rsid w:val="004A47B0"/>
    <w:rsid w:val="004B121E"/>
    <w:rsid w:val="004B27C7"/>
    <w:rsid w:val="004B2924"/>
    <w:rsid w:val="004C012E"/>
    <w:rsid w:val="004C24F8"/>
    <w:rsid w:val="004C555E"/>
    <w:rsid w:val="004C657B"/>
    <w:rsid w:val="004D27A4"/>
    <w:rsid w:val="004D67A6"/>
    <w:rsid w:val="004D76D5"/>
    <w:rsid w:val="004D7FE8"/>
    <w:rsid w:val="004E05F2"/>
    <w:rsid w:val="004E1797"/>
    <w:rsid w:val="004E2D72"/>
    <w:rsid w:val="004E4B3B"/>
    <w:rsid w:val="004E561B"/>
    <w:rsid w:val="004E7CA6"/>
    <w:rsid w:val="00502B5E"/>
    <w:rsid w:val="00503293"/>
    <w:rsid w:val="00503E92"/>
    <w:rsid w:val="00503F4F"/>
    <w:rsid w:val="00504FC7"/>
    <w:rsid w:val="00505F24"/>
    <w:rsid w:val="00506253"/>
    <w:rsid w:val="0051086F"/>
    <w:rsid w:val="0051287C"/>
    <w:rsid w:val="00515354"/>
    <w:rsid w:val="005164C8"/>
    <w:rsid w:val="0053155F"/>
    <w:rsid w:val="005348B8"/>
    <w:rsid w:val="00535B05"/>
    <w:rsid w:val="0053647B"/>
    <w:rsid w:val="00536C74"/>
    <w:rsid w:val="00537C77"/>
    <w:rsid w:val="00537FA7"/>
    <w:rsid w:val="005407B2"/>
    <w:rsid w:val="00540EA4"/>
    <w:rsid w:val="005419E9"/>
    <w:rsid w:val="00541DC2"/>
    <w:rsid w:val="00542DB3"/>
    <w:rsid w:val="00545A84"/>
    <w:rsid w:val="00550AB5"/>
    <w:rsid w:val="00552437"/>
    <w:rsid w:val="005527CF"/>
    <w:rsid w:val="00553235"/>
    <w:rsid w:val="005532A3"/>
    <w:rsid w:val="0056284C"/>
    <w:rsid w:val="00564D04"/>
    <w:rsid w:val="0056595E"/>
    <w:rsid w:val="0056749F"/>
    <w:rsid w:val="00571A40"/>
    <w:rsid w:val="00572C94"/>
    <w:rsid w:val="00572D07"/>
    <w:rsid w:val="00572DB8"/>
    <w:rsid w:val="00573DEB"/>
    <w:rsid w:val="00573F84"/>
    <w:rsid w:val="005742C9"/>
    <w:rsid w:val="005749D6"/>
    <w:rsid w:val="005770CD"/>
    <w:rsid w:val="00584BED"/>
    <w:rsid w:val="0058737B"/>
    <w:rsid w:val="00590485"/>
    <w:rsid w:val="00593079"/>
    <w:rsid w:val="005958AB"/>
    <w:rsid w:val="005966A8"/>
    <w:rsid w:val="005A0C02"/>
    <w:rsid w:val="005A1A13"/>
    <w:rsid w:val="005A2ED0"/>
    <w:rsid w:val="005A3166"/>
    <w:rsid w:val="005A361C"/>
    <w:rsid w:val="005A61D3"/>
    <w:rsid w:val="005A6555"/>
    <w:rsid w:val="005A6DBB"/>
    <w:rsid w:val="005A7379"/>
    <w:rsid w:val="005A7FBB"/>
    <w:rsid w:val="005B04A3"/>
    <w:rsid w:val="005B4925"/>
    <w:rsid w:val="005B5077"/>
    <w:rsid w:val="005B775B"/>
    <w:rsid w:val="005C06C2"/>
    <w:rsid w:val="005C07D4"/>
    <w:rsid w:val="005C1369"/>
    <w:rsid w:val="005C332B"/>
    <w:rsid w:val="005C5273"/>
    <w:rsid w:val="005D03F1"/>
    <w:rsid w:val="005D1F7F"/>
    <w:rsid w:val="005D2E2C"/>
    <w:rsid w:val="005D4A9D"/>
    <w:rsid w:val="005D7492"/>
    <w:rsid w:val="005D76CD"/>
    <w:rsid w:val="005D7716"/>
    <w:rsid w:val="005E0FE2"/>
    <w:rsid w:val="005E1C1A"/>
    <w:rsid w:val="005E210B"/>
    <w:rsid w:val="005E515C"/>
    <w:rsid w:val="005E6291"/>
    <w:rsid w:val="005F0BE9"/>
    <w:rsid w:val="005F2A20"/>
    <w:rsid w:val="005F3522"/>
    <w:rsid w:val="005F47DC"/>
    <w:rsid w:val="005F5057"/>
    <w:rsid w:val="005F7B43"/>
    <w:rsid w:val="00600F0D"/>
    <w:rsid w:val="006010C5"/>
    <w:rsid w:val="00602A47"/>
    <w:rsid w:val="00604258"/>
    <w:rsid w:val="00605065"/>
    <w:rsid w:val="00611B43"/>
    <w:rsid w:val="006131D5"/>
    <w:rsid w:val="00615D51"/>
    <w:rsid w:val="00620716"/>
    <w:rsid w:val="00621938"/>
    <w:rsid w:val="006246E0"/>
    <w:rsid w:val="00625B15"/>
    <w:rsid w:val="00625F0B"/>
    <w:rsid w:val="00626BF8"/>
    <w:rsid w:val="00631899"/>
    <w:rsid w:val="00632D37"/>
    <w:rsid w:val="006337CE"/>
    <w:rsid w:val="00640591"/>
    <w:rsid w:val="0064094E"/>
    <w:rsid w:val="00641321"/>
    <w:rsid w:val="00641EE3"/>
    <w:rsid w:val="0064336C"/>
    <w:rsid w:val="006436E8"/>
    <w:rsid w:val="006443CE"/>
    <w:rsid w:val="0064527D"/>
    <w:rsid w:val="006455DD"/>
    <w:rsid w:val="006504A9"/>
    <w:rsid w:val="00652861"/>
    <w:rsid w:val="006529DD"/>
    <w:rsid w:val="00654767"/>
    <w:rsid w:val="0065765E"/>
    <w:rsid w:val="00657842"/>
    <w:rsid w:val="00661118"/>
    <w:rsid w:val="00662C84"/>
    <w:rsid w:val="00662FC4"/>
    <w:rsid w:val="00663CB3"/>
    <w:rsid w:val="00664ACA"/>
    <w:rsid w:val="006734C2"/>
    <w:rsid w:val="00675057"/>
    <w:rsid w:val="006755A0"/>
    <w:rsid w:val="0067622D"/>
    <w:rsid w:val="0068074C"/>
    <w:rsid w:val="00680F14"/>
    <w:rsid w:val="006819D8"/>
    <w:rsid w:val="00683F32"/>
    <w:rsid w:val="00684056"/>
    <w:rsid w:val="00684F44"/>
    <w:rsid w:val="00691D11"/>
    <w:rsid w:val="00694218"/>
    <w:rsid w:val="00695C58"/>
    <w:rsid w:val="00695EA3"/>
    <w:rsid w:val="006A374F"/>
    <w:rsid w:val="006A45AC"/>
    <w:rsid w:val="006A54EF"/>
    <w:rsid w:val="006A7BC7"/>
    <w:rsid w:val="006B1855"/>
    <w:rsid w:val="006B1F10"/>
    <w:rsid w:val="006B7C6C"/>
    <w:rsid w:val="006C006E"/>
    <w:rsid w:val="006C33CC"/>
    <w:rsid w:val="006C3DEA"/>
    <w:rsid w:val="006C769F"/>
    <w:rsid w:val="006D0336"/>
    <w:rsid w:val="006D0EFA"/>
    <w:rsid w:val="006D5FFC"/>
    <w:rsid w:val="006D6D1F"/>
    <w:rsid w:val="006E1181"/>
    <w:rsid w:val="006E14AF"/>
    <w:rsid w:val="006E3FA0"/>
    <w:rsid w:val="006E47F7"/>
    <w:rsid w:val="006F0158"/>
    <w:rsid w:val="006F15A9"/>
    <w:rsid w:val="006F43E0"/>
    <w:rsid w:val="006F5450"/>
    <w:rsid w:val="006F589F"/>
    <w:rsid w:val="006F5FFC"/>
    <w:rsid w:val="0070493F"/>
    <w:rsid w:val="00705805"/>
    <w:rsid w:val="007071D8"/>
    <w:rsid w:val="00707394"/>
    <w:rsid w:val="00710857"/>
    <w:rsid w:val="0071098D"/>
    <w:rsid w:val="00710B28"/>
    <w:rsid w:val="00712277"/>
    <w:rsid w:val="007125BA"/>
    <w:rsid w:val="00715A1F"/>
    <w:rsid w:val="00716EBA"/>
    <w:rsid w:val="007221B2"/>
    <w:rsid w:val="007227B8"/>
    <w:rsid w:val="00722F16"/>
    <w:rsid w:val="00723D23"/>
    <w:rsid w:val="0073109D"/>
    <w:rsid w:val="00731546"/>
    <w:rsid w:val="00732EDF"/>
    <w:rsid w:val="00734109"/>
    <w:rsid w:val="007345FE"/>
    <w:rsid w:val="00735A49"/>
    <w:rsid w:val="00736FE0"/>
    <w:rsid w:val="00741BA3"/>
    <w:rsid w:val="007431B2"/>
    <w:rsid w:val="007460F0"/>
    <w:rsid w:val="007510A7"/>
    <w:rsid w:val="00753072"/>
    <w:rsid w:val="0075371E"/>
    <w:rsid w:val="00753877"/>
    <w:rsid w:val="00753F4B"/>
    <w:rsid w:val="00755962"/>
    <w:rsid w:val="00766389"/>
    <w:rsid w:val="00766EA8"/>
    <w:rsid w:val="007671C7"/>
    <w:rsid w:val="00767662"/>
    <w:rsid w:val="00771740"/>
    <w:rsid w:val="00772EF1"/>
    <w:rsid w:val="00774B0F"/>
    <w:rsid w:val="00776FC0"/>
    <w:rsid w:val="0078129A"/>
    <w:rsid w:val="007845D2"/>
    <w:rsid w:val="00785B70"/>
    <w:rsid w:val="007970D4"/>
    <w:rsid w:val="007A01C9"/>
    <w:rsid w:val="007A0DD6"/>
    <w:rsid w:val="007A1633"/>
    <w:rsid w:val="007A2CFE"/>
    <w:rsid w:val="007A339F"/>
    <w:rsid w:val="007A4EC3"/>
    <w:rsid w:val="007B6FBA"/>
    <w:rsid w:val="007C0EBE"/>
    <w:rsid w:val="007C210C"/>
    <w:rsid w:val="007C2411"/>
    <w:rsid w:val="007C2F7F"/>
    <w:rsid w:val="007C67BF"/>
    <w:rsid w:val="007C6E8D"/>
    <w:rsid w:val="007C7895"/>
    <w:rsid w:val="007D41BD"/>
    <w:rsid w:val="007D451B"/>
    <w:rsid w:val="007D57D3"/>
    <w:rsid w:val="007D718D"/>
    <w:rsid w:val="007E4EDD"/>
    <w:rsid w:val="007E4F19"/>
    <w:rsid w:val="007E6587"/>
    <w:rsid w:val="007E7D5B"/>
    <w:rsid w:val="007F0F37"/>
    <w:rsid w:val="007F25CF"/>
    <w:rsid w:val="007F38C9"/>
    <w:rsid w:val="007F3A31"/>
    <w:rsid w:val="007F5D7C"/>
    <w:rsid w:val="007F7DB3"/>
    <w:rsid w:val="008019AB"/>
    <w:rsid w:val="00805141"/>
    <w:rsid w:val="00810B34"/>
    <w:rsid w:val="008128DB"/>
    <w:rsid w:val="00812D18"/>
    <w:rsid w:val="00816921"/>
    <w:rsid w:val="008170BC"/>
    <w:rsid w:val="008228C8"/>
    <w:rsid w:val="00823C0D"/>
    <w:rsid w:val="0082578B"/>
    <w:rsid w:val="00826B57"/>
    <w:rsid w:val="00826BB6"/>
    <w:rsid w:val="0082783C"/>
    <w:rsid w:val="008343FD"/>
    <w:rsid w:val="0083685A"/>
    <w:rsid w:val="00841146"/>
    <w:rsid w:val="00841487"/>
    <w:rsid w:val="00842398"/>
    <w:rsid w:val="00842B32"/>
    <w:rsid w:val="0084608F"/>
    <w:rsid w:val="008469B0"/>
    <w:rsid w:val="00850391"/>
    <w:rsid w:val="0085228D"/>
    <w:rsid w:val="00856CFD"/>
    <w:rsid w:val="008578D4"/>
    <w:rsid w:val="00860393"/>
    <w:rsid w:val="00864870"/>
    <w:rsid w:val="008668FC"/>
    <w:rsid w:val="00867E0D"/>
    <w:rsid w:val="00871C6E"/>
    <w:rsid w:val="00872289"/>
    <w:rsid w:val="00875162"/>
    <w:rsid w:val="0087517E"/>
    <w:rsid w:val="00876BE1"/>
    <w:rsid w:val="008772CA"/>
    <w:rsid w:val="008772F1"/>
    <w:rsid w:val="00880F58"/>
    <w:rsid w:val="00884EC8"/>
    <w:rsid w:val="00886722"/>
    <w:rsid w:val="00890C04"/>
    <w:rsid w:val="00890D23"/>
    <w:rsid w:val="0089277D"/>
    <w:rsid w:val="00893B6C"/>
    <w:rsid w:val="00894E91"/>
    <w:rsid w:val="00895145"/>
    <w:rsid w:val="00895F30"/>
    <w:rsid w:val="008A39ED"/>
    <w:rsid w:val="008A54E0"/>
    <w:rsid w:val="008B0BB8"/>
    <w:rsid w:val="008B2116"/>
    <w:rsid w:val="008B223A"/>
    <w:rsid w:val="008B6097"/>
    <w:rsid w:val="008B6416"/>
    <w:rsid w:val="008B708C"/>
    <w:rsid w:val="008C0149"/>
    <w:rsid w:val="008C07A7"/>
    <w:rsid w:val="008C1185"/>
    <w:rsid w:val="008C35D8"/>
    <w:rsid w:val="008C69DD"/>
    <w:rsid w:val="008D028D"/>
    <w:rsid w:val="008D0CA9"/>
    <w:rsid w:val="008D0EE4"/>
    <w:rsid w:val="008D1991"/>
    <w:rsid w:val="008D5243"/>
    <w:rsid w:val="008E750C"/>
    <w:rsid w:val="008F0774"/>
    <w:rsid w:val="008F1061"/>
    <w:rsid w:val="008F1718"/>
    <w:rsid w:val="008F3AA2"/>
    <w:rsid w:val="008F47D5"/>
    <w:rsid w:val="008F6BFD"/>
    <w:rsid w:val="008F73A3"/>
    <w:rsid w:val="00901CCB"/>
    <w:rsid w:val="009037C1"/>
    <w:rsid w:val="00903899"/>
    <w:rsid w:val="00904D68"/>
    <w:rsid w:val="00907994"/>
    <w:rsid w:val="00910EB3"/>
    <w:rsid w:val="009120EC"/>
    <w:rsid w:val="00914BCB"/>
    <w:rsid w:val="00914D79"/>
    <w:rsid w:val="00920607"/>
    <w:rsid w:val="00923618"/>
    <w:rsid w:val="0092599E"/>
    <w:rsid w:val="00927BBA"/>
    <w:rsid w:val="0093578E"/>
    <w:rsid w:val="00937027"/>
    <w:rsid w:val="009417A2"/>
    <w:rsid w:val="00941E4F"/>
    <w:rsid w:val="00942305"/>
    <w:rsid w:val="00943EBB"/>
    <w:rsid w:val="009449D9"/>
    <w:rsid w:val="00946251"/>
    <w:rsid w:val="00947909"/>
    <w:rsid w:val="009504C5"/>
    <w:rsid w:val="00953BAB"/>
    <w:rsid w:val="00956289"/>
    <w:rsid w:val="0095740A"/>
    <w:rsid w:val="009603BC"/>
    <w:rsid w:val="009609EB"/>
    <w:rsid w:val="00960C07"/>
    <w:rsid w:val="00961812"/>
    <w:rsid w:val="00962451"/>
    <w:rsid w:val="00962A24"/>
    <w:rsid w:val="00966EE3"/>
    <w:rsid w:val="00967C99"/>
    <w:rsid w:val="009719CF"/>
    <w:rsid w:val="00974E1E"/>
    <w:rsid w:val="00974FD2"/>
    <w:rsid w:val="009756E8"/>
    <w:rsid w:val="009820C1"/>
    <w:rsid w:val="009826BA"/>
    <w:rsid w:val="00984B7C"/>
    <w:rsid w:val="00986FB3"/>
    <w:rsid w:val="009959AB"/>
    <w:rsid w:val="00996FAD"/>
    <w:rsid w:val="009A171E"/>
    <w:rsid w:val="009A263B"/>
    <w:rsid w:val="009A4011"/>
    <w:rsid w:val="009A49ED"/>
    <w:rsid w:val="009A51D7"/>
    <w:rsid w:val="009A5E75"/>
    <w:rsid w:val="009A6ECA"/>
    <w:rsid w:val="009B12BD"/>
    <w:rsid w:val="009B587F"/>
    <w:rsid w:val="009B7D8B"/>
    <w:rsid w:val="009C00CC"/>
    <w:rsid w:val="009C0C6E"/>
    <w:rsid w:val="009C0C70"/>
    <w:rsid w:val="009C220A"/>
    <w:rsid w:val="009C2EDF"/>
    <w:rsid w:val="009C326A"/>
    <w:rsid w:val="009C4FA1"/>
    <w:rsid w:val="009C50FE"/>
    <w:rsid w:val="009C527C"/>
    <w:rsid w:val="009C616D"/>
    <w:rsid w:val="009C62A5"/>
    <w:rsid w:val="009D1302"/>
    <w:rsid w:val="009D14AA"/>
    <w:rsid w:val="009D26D6"/>
    <w:rsid w:val="009D68E2"/>
    <w:rsid w:val="009F1776"/>
    <w:rsid w:val="009F5152"/>
    <w:rsid w:val="00A00F96"/>
    <w:rsid w:val="00A03A1A"/>
    <w:rsid w:val="00A0531F"/>
    <w:rsid w:val="00A0549A"/>
    <w:rsid w:val="00A15326"/>
    <w:rsid w:val="00A178CF"/>
    <w:rsid w:val="00A17E28"/>
    <w:rsid w:val="00A20400"/>
    <w:rsid w:val="00A20F8F"/>
    <w:rsid w:val="00A217BD"/>
    <w:rsid w:val="00A23C4F"/>
    <w:rsid w:val="00A24084"/>
    <w:rsid w:val="00A24B11"/>
    <w:rsid w:val="00A31271"/>
    <w:rsid w:val="00A3178A"/>
    <w:rsid w:val="00A31C0F"/>
    <w:rsid w:val="00A325C9"/>
    <w:rsid w:val="00A32D80"/>
    <w:rsid w:val="00A32ED2"/>
    <w:rsid w:val="00A330E7"/>
    <w:rsid w:val="00A35825"/>
    <w:rsid w:val="00A36A24"/>
    <w:rsid w:val="00A378BA"/>
    <w:rsid w:val="00A37BFA"/>
    <w:rsid w:val="00A4162A"/>
    <w:rsid w:val="00A426FC"/>
    <w:rsid w:val="00A4373F"/>
    <w:rsid w:val="00A4456B"/>
    <w:rsid w:val="00A47B82"/>
    <w:rsid w:val="00A55201"/>
    <w:rsid w:val="00A604C8"/>
    <w:rsid w:val="00A62B5A"/>
    <w:rsid w:val="00A6318E"/>
    <w:rsid w:val="00A63EE1"/>
    <w:rsid w:val="00A63F30"/>
    <w:rsid w:val="00A71598"/>
    <w:rsid w:val="00A72C0F"/>
    <w:rsid w:val="00A72EC0"/>
    <w:rsid w:val="00A74CEF"/>
    <w:rsid w:val="00A7792B"/>
    <w:rsid w:val="00A80252"/>
    <w:rsid w:val="00A81BBE"/>
    <w:rsid w:val="00A82A8D"/>
    <w:rsid w:val="00A8632A"/>
    <w:rsid w:val="00A863D2"/>
    <w:rsid w:val="00A8775D"/>
    <w:rsid w:val="00A90127"/>
    <w:rsid w:val="00A91795"/>
    <w:rsid w:val="00A93A2E"/>
    <w:rsid w:val="00A95123"/>
    <w:rsid w:val="00A95D71"/>
    <w:rsid w:val="00AA2ADC"/>
    <w:rsid w:val="00AA3351"/>
    <w:rsid w:val="00AA3FF9"/>
    <w:rsid w:val="00AA6B0A"/>
    <w:rsid w:val="00AA757D"/>
    <w:rsid w:val="00AB0CFC"/>
    <w:rsid w:val="00AB44E7"/>
    <w:rsid w:val="00AB6AF1"/>
    <w:rsid w:val="00AC0060"/>
    <w:rsid w:val="00AC0084"/>
    <w:rsid w:val="00AC30EE"/>
    <w:rsid w:val="00AC30FE"/>
    <w:rsid w:val="00AC3570"/>
    <w:rsid w:val="00AC41CC"/>
    <w:rsid w:val="00AC7CCB"/>
    <w:rsid w:val="00AD2110"/>
    <w:rsid w:val="00AD2430"/>
    <w:rsid w:val="00AD2C16"/>
    <w:rsid w:val="00AD3816"/>
    <w:rsid w:val="00AD4D98"/>
    <w:rsid w:val="00AD76DA"/>
    <w:rsid w:val="00AE2332"/>
    <w:rsid w:val="00AE4708"/>
    <w:rsid w:val="00AE5797"/>
    <w:rsid w:val="00AE5B3B"/>
    <w:rsid w:val="00AF0CEA"/>
    <w:rsid w:val="00AF43AF"/>
    <w:rsid w:val="00AF5F71"/>
    <w:rsid w:val="00AF643F"/>
    <w:rsid w:val="00AF6DC9"/>
    <w:rsid w:val="00AF7651"/>
    <w:rsid w:val="00AF7FDA"/>
    <w:rsid w:val="00B0580B"/>
    <w:rsid w:val="00B06488"/>
    <w:rsid w:val="00B13E4D"/>
    <w:rsid w:val="00B20080"/>
    <w:rsid w:val="00B203CB"/>
    <w:rsid w:val="00B21830"/>
    <w:rsid w:val="00B25DD2"/>
    <w:rsid w:val="00B32849"/>
    <w:rsid w:val="00B32C1B"/>
    <w:rsid w:val="00B37385"/>
    <w:rsid w:val="00B40B73"/>
    <w:rsid w:val="00B415BC"/>
    <w:rsid w:val="00B41C0F"/>
    <w:rsid w:val="00B41EFB"/>
    <w:rsid w:val="00B42399"/>
    <w:rsid w:val="00B42A76"/>
    <w:rsid w:val="00B43D34"/>
    <w:rsid w:val="00B43F5C"/>
    <w:rsid w:val="00B4431B"/>
    <w:rsid w:val="00B44C2B"/>
    <w:rsid w:val="00B45D13"/>
    <w:rsid w:val="00B4707D"/>
    <w:rsid w:val="00B4793F"/>
    <w:rsid w:val="00B52DFE"/>
    <w:rsid w:val="00B56DE5"/>
    <w:rsid w:val="00B60AF8"/>
    <w:rsid w:val="00B6257E"/>
    <w:rsid w:val="00B6289B"/>
    <w:rsid w:val="00B666DF"/>
    <w:rsid w:val="00B66F38"/>
    <w:rsid w:val="00B70512"/>
    <w:rsid w:val="00B70A50"/>
    <w:rsid w:val="00B729EE"/>
    <w:rsid w:val="00B76D0B"/>
    <w:rsid w:val="00B77CFD"/>
    <w:rsid w:val="00B80428"/>
    <w:rsid w:val="00B80461"/>
    <w:rsid w:val="00B80C9D"/>
    <w:rsid w:val="00B80CAE"/>
    <w:rsid w:val="00B81631"/>
    <w:rsid w:val="00B81789"/>
    <w:rsid w:val="00B851B4"/>
    <w:rsid w:val="00B865E7"/>
    <w:rsid w:val="00B86E03"/>
    <w:rsid w:val="00B91D26"/>
    <w:rsid w:val="00B91F1C"/>
    <w:rsid w:val="00B957E4"/>
    <w:rsid w:val="00B960F6"/>
    <w:rsid w:val="00B96ABB"/>
    <w:rsid w:val="00BA383F"/>
    <w:rsid w:val="00BA4D0D"/>
    <w:rsid w:val="00BA4E84"/>
    <w:rsid w:val="00BA5A3C"/>
    <w:rsid w:val="00BA5F48"/>
    <w:rsid w:val="00BA6C0F"/>
    <w:rsid w:val="00BB1158"/>
    <w:rsid w:val="00BB464F"/>
    <w:rsid w:val="00BB5AB0"/>
    <w:rsid w:val="00BC01E5"/>
    <w:rsid w:val="00BC6043"/>
    <w:rsid w:val="00BC6F78"/>
    <w:rsid w:val="00BD01D7"/>
    <w:rsid w:val="00BD2730"/>
    <w:rsid w:val="00BD2EDA"/>
    <w:rsid w:val="00BD32A1"/>
    <w:rsid w:val="00BD36DB"/>
    <w:rsid w:val="00BD3D1F"/>
    <w:rsid w:val="00BD5D46"/>
    <w:rsid w:val="00BE053F"/>
    <w:rsid w:val="00BE098F"/>
    <w:rsid w:val="00BE1613"/>
    <w:rsid w:val="00BE2D58"/>
    <w:rsid w:val="00BE3616"/>
    <w:rsid w:val="00BE61B6"/>
    <w:rsid w:val="00BE6DEF"/>
    <w:rsid w:val="00BF080F"/>
    <w:rsid w:val="00BF1C37"/>
    <w:rsid w:val="00BF2AE4"/>
    <w:rsid w:val="00BF3A52"/>
    <w:rsid w:val="00BF41AE"/>
    <w:rsid w:val="00BF4F58"/>
    <w:rsid w:val="00BF779B"/>
    <w:rsid w:val="00C05294"/>
    <w:rsid w:val="00C0652A"/>
    <w:rsid w:val="00C06EE8"/>
    <w:rsid w:val="00C11D63"/>
    <w:rsid w:val="00C142CB"/>
    <w:rsid w:val="00C173CF"/>
    <w:rsid w:val="00C23322"/>
    <w:rsid w:val="00C260C1"/>
    <w:rsid w:val="00C3085A"/>
    <w:rsid w:val="00C31164"/>
    <w:rsid w:val="00C33C73"/>
    <w:rsid w:val="00C35D93"/>
    <w:rsid w:val="00C37AED"/>
    <w:rsid w:val="00C37B31"/>
    <w:rsid w:val="00C43896"/>
    <w:rsid w:val="00C44C5D"/>
    <w:rsid w:val="00C47FDB"/>
    <w:rsid w:val="00C50E1D"/>
    <w:rsid w:val="00C54F83"/>
    <w:rsid w:val="00C55EFB"/>
    <w:rsid w:val="00C568D3"/>
    <w:rsid w:val="00C5734B"/>
    <w:rsid w:val="00C57EBD"/>
    <w:rsid w:val="00C57F5C"/>
    <w:rsid w:val="00C617F1"/>
    <w:rsid w:val="00C63736"/>
    <w:rsid w:val="00C6386E"/>
    <w:rsid w:val="00C71ADE"/>
    <w:rsid w:val="00C731C5"/>
    <w:rsid w:val="00C75AA2"/>
    <w:rsid w:val="00C75C86"/>
    <w:rsid w:val="00C779B4"/>
    <w:rsid w:val="00C805B7"/>
    <w:rsid w:val="00C808E0"/>
    <w:rsid w:val="00C84F86"/>
    <w:rsid w:val="00C85F28"/>
    <w:rsid w:val="00C872E9"/>
    <w:rsid w:val="00C87A4E"/>
    <w:rsid w:val="00C91A27"/>
    <w:rsid w:val="00C926E0"/>
    <w:rsid w:val="00C96E84"/>
    <w:rsid w:val="00C970DC"/>
    <w:rsid w:val="00CA082A"/>
    <w:rsid w:val="00CA2577"/>
    <w:rsid w:val="00CA5236"/>
    <w:rsid w:val="00CA6044"/>
    <w:rsid w:val="00CA704E"/>
    <w:rsid w:val="00CB0BD0"/>
    <w:rsid w:val="00CB1F5C"/>
    <w:rsid w:val="00CB286D"/>
    <w:rsid w:val="00CB6AC7"/>
    <w:rsid w:val="00CC1039"/>
    <w:rsid w:val="00CC1336"/>
    <w:rsid w:val="00CC1C75"/>
    <w:rsid w:val="00CC26A7"/>
    <w:rsid w:val="00CC285C"/>
    <w:rsid w:val="00CC2E01"/>
    <w:rsid w:val="00CC47A3"/>
    <w:rsid w:val="00CD0935"/>
    <w:rsid w:val="00CD3C1D"/>
    <w:rsid w:val="00CD3C6B"/>
    <w:rsid w:val="00CE0E88"/>
    <w:rsid w:val="00CE66FD"/>
    <w:rsid w:val="00CF5A6A"/>
    <w:rsid w:val="00CF631B"/>
    <w:rsid w:val="00CF649E"/>
    <w:rsid w:val="00D017B1"/>
    <w:rsid w:val="00D01D09"/>
    <w:rsid w:val="00D01DF8"/>
    <w:rsid w:val="00D053A4"/>
    <w:rsid w:val="00D070C0"/>
    <w:rsid w:val="00D07366"/>
    <w:rsid w:val="00D07F38"/>
    <w:rsid w:val="00D1030B"/>
    <w:rsid w:val="00D11026"/>
    <w:rsid w:val="00D11EF7"/>
    <w:rsid w:val="00D151BA"/>
    <w:rsid w:val="00D156E5"/>
    <w:rsid w:val="00D15849"/>
    <w:rsid w:val="00D2129E"/>
    <w:rsid w:val="00D218F6"/>
    <w:rsid w:val="00D2239E"/>
    <w:rsid w:val="00D22D96"/>
    <w:rsid w:val="00D25A1E"/>
    <w:rsid w:val="00D26BC0"/>
    <w:rsid w:val="00D30451"/>
    <w:rsid w:val="00D32562"/>
    <w:rsid w:val="00D344CD"/>
    <w:rsid w:val="00D3571C"/>
    <w:rsid w:val="00D45A81"/>
    <w:rsid w:val="00D46668"/>
    <w:rsid w:val="00D526E3"/>
    <w:rsid w:val="00D5292A"/>
    <w:rsid w:val="00D54B13"/>
    <w:rsid w:val="00D56E44"/>
    <w:rsid w:val="00D606CF"/>
    <w:rsid w:val="00D61BC9"/>
    <w:rsid w:val="00D62423"/>
    <w:rsid w:val="00D64864"/>
    <w:rsid w:val="00D67141"/>
    <w:rsid w:val="00D7065E"/>
    <w:rsid w:val="00D72570"/>
    <w:rsid w:val="00D7266E"/>
    <w:rsid w:val="00D777E0"/>
    <w:rsid w:val="00D80EA5"/>
    <w:rsid w:val="00D8145E"/>
    <w:rsid w:val="00D85D02"/>
    <w:rsid w:val="00D870E7"/>
    <w:rsid w:val="00D90459"/>
    <w:rsid w:val="00D911B2"/>
    <w:rsid w:val="00D917E1"/>
    <w:rsid w:val="00D92077"/>
    <w:rsid w:val="00D93995"/>
    <w:rsid w:val="00D93ECD"/>
    <w:rsid w:val="00D95E9B"/>
    <w:rsid w:val="00D97881"/>
    <w:rsid w:val="00D978A1"/>
    <w:rsid w:val="00DA079C"/>
    <w:rsid w:val="00DA1333"/>
    <w:rsid w:val="00DA1930"/>
    <w:rsid w:val="00DB0B24"/>
    <w:rsid w:val="00DB3056"/>
    <w:rsid w:val="00DB40BB"/>
    <w:rsid w:val="00DB5B43"/>
    <w:rsid w:val="00DC09CE"/>
    <w:rsid w:val="00DC1E75"/>
    <w:rsid w:val="00DC3792"/>
    <w:rsid w:val="00DC5EF2"/>
    <w:rsid w:val="00DD0930"/>
    <w:rsid w:val="00DD7786"/>
    <w:rsid w:val="00DE3208"/>
    <w:rsid w:val="00DE3D90"/>
    <w:rsid w:val="00DE4669"/>
    <w:rsid w:val="00DE4E17"/>
    <w:rsid w:val="00DE5499"/>
    <w:rsid w:val="00DE7B6E"/>
    <w:rsid w:val="00DF146A"/>
    <w:rsid w:val="00DF3A75"/>
    <w:rsid w:val="00DF684B"/>
    <w:rsid w:val="00DF7E60"/>
    <w:rsid w:val="00E00BBE"/>
    <w:rsid w:val="00E0568B"/>
    <w:rsid w:val="00E065E2"/>
    <w:rsid w:val="00E07512"/>
    <w:rsid w:val="00E10F4D"/>
    <w:rsid w:val="00E11DF6"/>
    <w:rsid w:val="00E120F4"/>
    <w:rsid w:val="00E12D31"/>
    <w:rsid w:val="00E1330A"/>
    <w:rsid w:val="00E1674B"/>
    <w:rsid w:val="00E21AA8"/>
    <w:rsid w:val="00E22250"/>
    <w:rsid w:val="00E22E34"/>
    <w:rsid w:val="00E2788C"/>
    <w:rsid w:val="00E32A93"/>
    <w:rsid w:val="00E3433E"/>
    <w:rsid w:val="00E36875"/>
    <w:rsid w:val="00E379CE"/>
    <w:rsid w:val="00E41144"/>
    <w:rsid w:val="00E41503"/>
    <w:rsid w:val="00E43046"/>
    <w:rsid w:val="00E4473B"/>
    <w:rsid w:val="00E44AC5"/>
    <w:rsid w:val="00E46173"/>
    <w:rsid w:val="00E47C89"/>
    <w:rsid w:val="00E538DF"/>
    <w:rsid w:val="00E55C02"/>
    <w:rsid w:val="00E55FA3"/>
    <w:rsid w:val="00E56D91"/>
    <w:rsid w:val="00E57098"/>
    <w:rsid w:val="00E61271"/>
    <w:rsid w:val="00E65496"/>
    <w:rsid w:val="00E66273"/>
    <w:rsid w:val="00E74D68"/>
    <w:rsid w:val="00E7780E"/>
    <w:rsid w:val="00E80922"/>
    <w:rsid w:val="00E8625D"/>
    <w:rsid w:val="00E9292D"/>
    <w:rsid w:val="00E9326A"/>
    <w:rsid w:val="00E94E09"/>
    <w:rsid w:val="00E952E2"/>
    <w:rsid w:val="00E95C8B"/>
    <w:rsid w:val="00E95F9C"/>
    <w:rsid w:val="00EA07E9"/>
    <w:rsid w:val="00EA1FC5"/>
    <w:rsid w:val="00EA2C27"/>
    <w:rsid w:val="00EA407B"/>
    <w:rsid w:val="00EA4381"/>
    <w:rsid w:val="00EA6647"/>
    <w:rsid w:val="00EB25B8"/>
    <w:rsid w:val="00EB369C"/>
    <w:rsid w:val="00EB3E91"/>
    <w:rsid w:val="00EB7CF4"/>
    <w:rsid w:val="00EC019C"/>
    <w:rsid w:val="00EC39D3"/>
    <w:rsid w:val="00EC4BB4"/>
    <w:rsid w:val="00EC7159"/>
    <w:rsid w:val="00EC72CA"/>
    <w:rsid w:val="00EC7A9F"/>
    <w:rsid w:val="00ED44D1"/>
    <w:rsid w:val="00ED5E2C"/>
    <w:rsid w:val="00ED5E87"/>
    <w:rsid w:val="00ED68C9"/>
    <w:rsid w:val="00ED70F2"/>
    <w:rsid w:val="00EE17BF"/>
    <w:rsid w:val="00EE1F55"/>
    <w:rsid w:val="00EE2A02"/>
    <w:rsid w:val="00EE2DEF"/>
    <w:rsid w:val="00EE5B26"/>
    <w:rsid w:val="00EE7240"/>
    <w:rsid w:val="00EF06D6"/>
    <w:rsid w:val="00EF0B84"/>
    <w:rsid w:val="00EF1AE3"/>
    <w:rsid w:val="00EF5611"/>
    <w:rsid w:val="00EF707C"/>
    <w:rsid w:val="00F01AEE"/>
    <w:rsid w:val="00F02EF8"/>
    <w:rsid w:val="00F0330D"/>
    <w:rsid w:val="00F041D9"/>
    <w:rsid w:val="00F041EB"/>
    <w:rsid w:val="00F045E2"/>
    <w:rsid w:val="00F04631"/>
    <w:rsid w:val="00F055B5"/>
    <w:rsid w:val="00F0799F"/>
    <w:rsid w:val="00F12961"/>
    <w:rsid w:val="00F12D12"/>
    <w:rsid w:val="00F13734"/>
    <w:rsid w:val="00F13F75"/>
    <w:rsid w:val="00F1434B"/>
    <w:rsid w:val="00F14E70"/>
    <w:rsid w:val="00F153C2"/>
    <w:rsid w:val="00F17C93"/>
    <w:rsid w:val="00F203F4"/>
    <w:rsid w:val="00F25183"/>
    <w:rsid w:val="00F25E13"/>
    <w:rsid w:val="00F32ECB"/>
    <w:rsid w:val="00F42D78"/>
    <w:rsid w:val="00F42F2F"/>
    <w:rsid w:val="00F461D0"/>
    <w:rsid w:val="00F47B13"/>
    <w:rsid w:val="00F503DE"/>
    <w:rsid w:val="00F51B44"/>
    <w:rsid w:val="00F53121"/>
    <w:rsid w:val="00F55E82"/>
    <w:rsid w:val="00F56732"/>
    <w:rsid w:val="00F574D4"/>
    <w:rsid w:val="00F60274"/>
    <w:rsid w:val="00F61E4A"/>
    <w:rsid w:val="00F6372C"/>
    <w:rsid w:val="00F66297"/>
    <w:rsid w:val="00F67538"/>
    <w:rsid w:val="00F70F1B"/>
    <w:rsid w:val="00F72C29"/>
    <w:rsid w:val="00F80351"/>
    <w:rsid w:val="00F847E9"/>
    <w:rsid w:val="00F84DE1"/>
    <w:rsid w:val="00F87EB9"/>
    <w:rsid w:val="00F9084B"/>
    <w:rsid w:val="00F932E8"/>
    <w:rsid w:val="00F95A2B"/>
    <w:rsid w:val="00F9606D"/>
    <w:rsid w:val="00F96475"/>
    <w:rsid w:val="00FA5375"/>
    <w:rsid w:val="00FA54B3"/>
    <w:rsid w:val="00FA7EC2"/>
    <w:rsid w:val="00FB2C63"/>
    <w:rsid w:val="00FB2F61"/>
    <w:rsid w:val="00FB4B99"/>
    <w:rsid w:val="00FB5F1E"/>
    <w:rsid w:val="00FB6080"/>
    <w:rsid w:val="00FB7926"/>
    <w:rsid w:val="00FC0323"/>
    <w:rsid w:val="00FC0CA9"/>
    <w:rsid w:val="00FC0DC0"/>
    <w:rsid w:val="00FC1763"/>
    <w:rsid w:val="00FC5CE3"/>
    <w:rsid w:val="00FC6FA4"/>
    <w:rsid w:val="00FC7662"/>
    <w:rsid w:val="00FD1C3E"/>
    <w:rsid w:val="00FD4A02"/>
    <w:rsid w:val="00FE0389"/>
    <w:rsid w:val="00FE1BE2"/>
    <w:rsid w:val="00FE5D44"/>
    <w:rsid w:val="00FF3122"/>
    <w:rsid w:val="00FF3A38"/>
    <w:rsid w:val="00FF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C21FF5E"/>
  <w15:chartTrackingRefBased/>
  <w15:docId w15:val="{C93AAD6F-A91E-4AAA-BA61-87652A7DC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E561B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qFormat/>
    <w:rsid w:val="00CC1336"/>
    <w:pPr>
      <w:keepNext/>
      <w:spacing w:before="240" w:after="60"/>
      <w:outlineLvl w:val="0"/>
    </w:pPr>
    <w:rPr>
      <w:rFonts w:ascii="Calibri" w:eastAsia="MS Gothic" w:hAnsi="Calibri" w:cs="Times New Roman"/>
      <w:b/>
      <w:bCs/>
      <w:kern w:val="32"/>
      <w:sz w:val="32"/>
      <w:szCs w:val="32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</w:style>
  <w:style w:type="paragraph" w:styleId="Rodap">
    <w:name w:val="footer"/>
    <w:basedOn w:val="Normal"/>
    <w:link w:val="RodapChar"/>
    <w:uiPriority w:val="99"/>
  </w:style>
  <w:style w:type="paragraph" w:customStyle="1" w:styleId="ListaMdia2-nfase21">
    <w:name w:val="Lista Média 2 - Ênfase 21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aliases w:val="CITAÇÃO EM BLOCO"/>
    <w:basedOn w:val="Normal"/>
    <w:link w:val="GradeMdia1-nfase2Char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character" w:customStyle="1" w:styleId="Ttulo1Char">
    <w:name w:val="Título 1 Char"/>
    <w:link w:val="Ttulo1"/>
    <w:rsid w:val="00CC1336"/>
    <w:rPr>
      <w:rFonts w:ascii="Calibri" w:eastAsia="MS Gothic" w:hAnsi="Calibri" w:cs="Times New Roman"/>
      <w:b/>
      <w:bCs/>
      <w:kern w:val="32"/>
      <w:sz w:val="32"/>
      <w:szCs w:val="32"/>
      <w:lang w:eastAsia="ar-SA"/>
    </w:rPr>
  </w:style>
  <w:style w:type="paragraph" w:customStyle="1" w:styleId="Padro">
    <w:name w:val="Padrão"/>
    <w:rsid w:val="00CC1336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LinkdaInternet">
    <w:name w:val="Link da Internet"/>
    <w:rsid w:val="00CC1336"/>
    <w:rPr>
      <w:color w:val="0000FF"/>
      <w:u w:val="single"/>
      <w:lang w:val="pt-BR" w:eastAsia="pt-BR" w:bidi="pt-BR"/>
    </w:rPr>
  </w:style>
  <w:style w:type="character" w:customStyle="1" w:styleId="GradeMdia1-nfase2Char">
    <w:name w:val="Grade Média 1 - Ênfase 2 Char"/>
    <w:aliases w:val="CITAÇÃO EM BLOCO Char,Parágrafo da Lista Char"/>
    <w:link w:val="GradeMdia1-nfase21"/>
    <w:locked/>
    <w:rsid w:val="00CC1336"/>
    <w:rPr>
      <w:rFonts w:ascii="Arial" w:hAnsi="Arial" w:cs="Calibri"/>
      <w:sz w:val="22"/>
      <w:lang w:eastAsia="ar-SA"/>
    </w:rPr>
  </w:style>
  <w:style w:type="paragraph" w:customStyle="1" w:styleId="Normal1">
    <w:name w:val="Normal1"/>
    <w:rsid w:val="00CC133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ormal11">
    <w:name w:val="Normal11"/>
    <w:rsid w:val="00CC1336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paragraph" w:customStyle="1" w:styleId="ListaColorida-nfase11">
    <w:name w:val="Lista Colorida - Ênfase 11"/>
    <w:basedOn w:val="Normal"/>
    <w:qFormat/>
    <w:rsid w:val="00927BBA"/>
    <w:pPr>
      <w:ind w:left="720"/>
    </w:pPr>
  </w:style>
  <w:style w:type="paragraph" w:customStyle="1" w:styleId="Contedodetabela">
    <w:name w:val="Conteúdo de tabela"/>
    <w:basedOn w:val="Padro"/>
    <w:rsid w:val="00927BBA"/>
    <w:pPr>
      <w:suppressLineNumbers/>
      <w:spacing w:line="276" w:lineRule="atLeast"/>
    </w:pPr>
    <w:rPr>
      <w:lang w:bidi="hi-IN"/>
    </w:rPr>
  </w:style>
  <w:style w:type="paragraph" w:customStyle="1" w:styleId="Contedodatabela">
    <w:name w:val="Conteúdo da tabela"/>
    <w:basedOn w:val="Normal1"/>
    <w:rsid w:val="00927BBA"/>
    <w:pPr>
      <w:suppressLineNumbers/>
    </w:pPr>
    <w:rPr>
      <w:color w:val="00000A"/>
    </w:rPr>
  </w:style>
  <w:style w:type="paragraph" w:styleId="SemEspaamento">
    <w:name w:val="No Spacing"/>
    <w:uiPriority w:val="1"/>
    <w:qFormat/>
    <w:rsid w:val="006C3DEA"/>
    <w:rPr>
      <w:rFonts w:ascii="Calibri" w:eastAsia="Calibri" w:hAnsi="Calibri"/>
      <w:sz w:val="22"/>
      <w:szCs w:val="22"/>
      <w:lang w:eastAsia="en-US"/>
    </w:rPr>
  </w:style>
  <w:style w:type="table" w:customStyle="1" w:styleId="Tabelacomgrade1">
    <w:name w:val="Tabela com grade1"/>
    <w:basedOn w:val="Tabelanormal"/>
    <w:next w:val="Tabelacomgrade"/>
    <w:uiPriority w:val="59"/>
    <w:rsid w:val="00FF3122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qFormat/>
    <w:rsid w:val="00B80C9D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D11EF7"/>
    <w:rPr>
      <w:color w:val="605E5C"/>
      <w:shd w:val="clear" w:color="auto" w:fill="E1DFDD"/>
    </w:rPr>
  </w:style>
  <w:style w:type="character" w:customStyle="1" w:styleId="selectable-text">
    <w:name w:val="selectable-text"/>
    <w:basedOn w:val="Fontepargpadro"/>
    <w:rsid w:val="00F041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A7A9A-23CF-495F-B725-FD042F81F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394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465</CharactersWithSpaces>
  <SharedDoc>false</SharedDoc>
  <HLinks>
    <vt:vector size="30" baseType="variant">
      <vt:variant>
        <vt:i4>3014748</vt:i4>
      </vt:variant>
      <vt:variant>
        <vt:i4>9</vt:i4>
      </vt:variant>
      <vt:variant>
        <vt:i4>0</vt:i4>
      </vt:variant>
      <vt:variant>
        <vt:i4>5</vt:i4>
      </vt:variant>
      <vt:variant>
        <vt:lpwstr>mailto:pronatec@iffarroupilha.edu.br</vt:lpwstr>
      </vt:variant>
      <vt:variant>
        <vt:lpwstr/>
      </vt:variant>
      <vt:variant>
        <vt:i4>5046292</vt:i4>
      </vt:variant>
      <vt:variant>
        <vt:i4>6</vt:i4>
      </vt:variant>
      <vt:variant>
        <vt:i4>0</vt:i4>
      </vt:variant>
      <vt:variant>
        <vt:i4>5</vt:i4>
      </vt:variant>
      <vt:variant>
        <vt:lpwstr>http://(www.iffarroupilha.edu.br/</vt:lpwstr>
      </vt:variant>
      <vt:variant>
        <vt:lpwstr/>
      </vt:variant>
      <vt:variant>
        <vt:i4>3014748</vt:i4>
      </vt:variant>
      <vt:variant>
        <vt:i4>3</vt:i4>
      </vt:variant>
      <vt:variant>
        <vt:i4>0</vt:i4>
      </vt:variant>
      <vt:variant>
        <vt:i4>5</vt:i4>
      </vt:variant>
      <vt:variant>
        <vt:lpwstr>mailto:pronatec@iffarroupilha.edu.br</vt:lpwstr>
      </vt:variant>
      <vt:variant>
        <vt:lpwstr/>
      </vt:variant>
      <vt:variant>
        <vt:i4>1638471</vt:i4>
      </vt:variant>
      <vt:variant>
        <vt:i4>0</vt:i4>
      </vt:variant>
      <vt:variant>
        <vt:i4>0</vt:i4>
      </vt:variant>
      <vt:variant>
        <vt:i4>5</vt:i4>
      </vt:variant>
      <vt:variant>
        <vt:lpwstr>http://www.iffarroupilha.edu.br/</vt:lpwstr>
      </vt:variant>
      <vt:variant>
        <vt:lpwstr/>
      </vt:variant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CSE</dc:creator>
  <cp:keywords/>
  <cp:lastModifiedBy>Adriano Marchesan</cp:lastModifiedBy>
  <cp:revision>2</cp:revision>
  <cp:lastPrinted>2016-03-18T19:22:00Z</cp:lastPrinted>
  <dcterms:created xsi:type="dcterms:W3CDTF">2023-04-03T13:59:00Z</dcterms:created>
  <dcterms:modified xsi:type="dcterms:W3CDTF">2023-04-03T13:59:00Z</dcterms:modified>
</cp:coreProperties>
</file>