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995CCE6" w14:textId="77777777" w:rsidR="005958AB" w:rsidRPr="00CC1336" w:rsidRDefault="005958AB" w:rsidP="0041450C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sz w:val="24"/>
          <w:szCs w:val="24"/>
        </w:rPr>
      </w:pPr>
      <w:r w:rsidRPr="00CC1336">
        <w:rPr>
          <w:rFonts w:cs="Arial"/>
          <w:b/>
          <w:sz w:val="24"/>
          <w:szCs w:val="24"/>
        </w:rPr>
        <w:t>ANEXO I</w:t>
      </w:r>
    </w:p>
    <w:p w14:paraId="72E2618D" w14:textId="77777777" w:rsidR="005958AB" w:rsidRPr="00CC1336" w:rsidRDefault="00420C4F" w:rsidP="00923618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sz w:val="24"/>
          <w:szCs w:val="24"/>
        </w:rPr>
      </w:pPr>
      <w:r w:rsidRPr="00CC1336">
        <w:rPr>
          <w:rFonts w:cs="Arial"/>
          <w:b/>
          <w:sz w:val="24"/>
          <w:szCs w:val="24"/>
        </w:rPr>
        <w:t>CRONOGRAMA</w:t>
      </w:r>
    </w:p>
    <w:p w14:paraId="71C561CB" w14:textId="77777777" w:rsidR="005958AB" w:rsidRPr="00CC1336" w:rsidRDefault="005958AB" w:rsidP="005958AB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sz w:val="24"/>
          <w:szCs w:val="24"/>
        </w:rPr>
      </w:pPr>
    </w:p>
    <w:tbl>
      <w:tblPr>
        <w:tblW w:w="932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65"/>
        <w:gridCol w:w="2962"/>
      </w:tblGrid>
      <w:tr w:rsidR="00000CA4" w:rsidRPr="00CC1336" w14:paraId="451134B9" w14:textId="77777777" w:rsidTr="00D21288">
        <w:trPr>
          <w:jc w:val="center"/>
        </w:trPr>
        <w:tc>
          <w:tcPr>
            <w:tcW w:w="6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C45A773" w14:textId="77777777" w:rsidR="00000CA4" w:rsidRPr="00CC1336" w:rsidRDefault="00000CA4" w:rsidP="00D21288">
            <w:pPr>
              <w:pStyle w:val="TableContents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C1336">
              <w:rPr>
                <w:rFonts w:ascii="Arial" w:hAnsi="Arial" w:cs="Arial"/>
                <w:b/>
                <w:bCs/>
                <w:sz w:val="24"/>
                <w:szCs w:val="24"/>
              </w:rPr>
              <w:t>ATIVIDADE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BFBFB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735C69C" w14:textId="77777777" w:rsidR="00000CA4" w:rsidRPr="00CC1336" w:rsidRDefault="00000CA4" w:rsidP="00D21288">
            <w:pPr>
              <w:pStyle w:val="TableContents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C1336">
              <w:rPr>
                <w:rFonts w:ascii="Arial" w:hAnsi="Arial" w:cs="Arial"/>
                <w:b/>
                <w:bCs/>
                <w:sz w:val="24"/>
                <w:szCs w:val="24"/>
              </w:rPr>
              <w:t>PERÍODO</w:t>
            </w:r>
          </w:p>
        </w:tc>
      </w:tr>
      <w:tr w:rsidR="00BF3A52" w:rsidRPr="00CC1336" w14:paraId="38B96F36" w14:textId="77777777" w:rsidTr="00D21288">
        <w:trPr>
          <w:jc w:val="center"/>
        </w:trPr>
        <w:tc>
          <w:tcPr>
            <w:tcW w:w="63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020862F" w14:textId="77777777" w:rsidR="00BF3A52" w:rsidRPr="00CC1336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C1336">
              <w:rPr>
                <w:rFonts w:ascii="Arial" w:hAnsi="Arial" w:cs="Arial"/>
                <w:sz w:val="24"/>
                <w:szCs w:val="24"/>
              </w:rPr>
              <w:t>Período para Inscrições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AC87EE8" w14:textId="4BFE5150" w:rsidR="00BF3A52" w:rsidRPr="0021295D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5B6BD7">
              <w:rPr>
                <w:rFonts w:ascii="Arial" w:hAnsi="Arial" w:cs="Arial"/>
                <w:sz w:val="24"/>
                <w:szCs w:val="24"/>
              </w:rPr>
              <w:t>03/04/2023 a 23/04/2023</w:t>
            </w:r>
          </w:p>
        </w:tc>
      </w:tr>
      <w:tr w:rsidR="00BF3A52" w:rsidRPr="00CC1336" w14:paraId="29AFC637" w14:textId="77777777" w:rsidTr="00D21288">
        <w:trPr>
          <w:jc w:val="center"/>
        </w:trPr>
        <w:tc>
          <w:tcPr>
            <w:tcW w:w="6365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CEC37CB" w14:textId="77777777" w:rsidR="00BF3A52" w:rsidRPr="00CC1336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C1336">
              <w:rPr>
                <w:rFonts w:ascii="Arial" w:hAnsi="Arial" w:cs="Arial"/>
                <w:sz w:val="24"/>
                <w:szCs w:val="24"/>
              </w:rPr>
              <w:t>Relação Preliminar de Inscritos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D254408" w14:textId="7F0676FE" w:rsidR="00BF3A52" w:rsidRPr="0021295D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5B6BD7">
              <w:rPr>
                <w:rFonts w:ascii="Arial" w:hAnsi="Arial" w:cs="Arial"/>
                <w:sz w:val="24"/>
                <w:szCs w:val="24"/>
              </w:rPr>
              <w:t>24/04/2023</w:t>
            </w:r>
          </w:p>
        </w:tc>
      </w:tr>
      <w:tr w:rsidR="00BF3A52" w:rsidRPr="00CC1336" w14:paraId="37611622" w14:textId="77777777" w:rsidTr="00D21288">
        <w:trPr>
          <w:jc w:val="center"/>
        </w:trPr>
        <w:tc>
          <w:tcPr>
            <w:tcW w:w="6365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754079E" w14:textId="77777777" w:rsidR="00BF3A52" w:rsidRPr="00CC1336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C1336">
              <w:rPr>
                <w:rFonts w:ascii="Arial" w:hAnsi="Arial" w:cs="Arial"/>
                <w:sz w:val="24"/>
                <w:szCs w:val="24"/>
              </w:rPr>
              <w:t>Prazo para interposição de recursos referentes à Relação Preliminar de Inscritos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DB517DB" w14:textId="1DCEFDF7" w:rsidR="00BF3A52" w:rsidRPr="0021295D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5B6BD7">
              <w:rPr>
                <w:rFonts w:ascii="Arial" w:hAnsi="Arial" w:cs="Arial"/>
                <w:sz w:val="24"/>
                <w:szCs w:val="24"/>
              </w:rPr>
              <w:t>25/04/2023</w:t>
            </w:r>
          </w:p>
        </w:tc>
      </w:tr>
      <w:tr w:rsidR="00BF3A52" w:rsidRPr="00CC1336" w14:paraId="7ABDD62C" w14:textId="77777777" w:rsidTr="00D21288">
        <w:trPr>
          <w:jc w:val="center"/>
        </w:trPr>
        <w:tc>
          <w:tcPr>
            <w:tcW w:w="636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29AED92" w14:textId="77777777" w:rsidR="00BF3A52" w:rsidRPr="00CC1336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C1336">
              <w:rPr>
                <w:rFonts w:ascii="Arial" w:hAnsi="Arial" w:cs="Arial"/>
                <w:sz w:val="24"/>
                <w:szCs w:val="24"/>
              </w:rPr>
              <w:t>Resultado dos Recursos</w:t>
            </w:r>
            <w:r>
              <w:rPr>
                <w:rFonts w:ascii="Arial" w:hAnsi="Arial" w:cs="Arial"/>
                <w:sz w:val="24"/>
                <w:szCs w:val="24"/>
              </w:rPr>
              <w:t>,</w:t>
            </w:r>
            <w:r w:rsidRPr="00CC1336">
              <w:rPr>
                <w:rFonts w:ascii="Arial" w:hAnsi="Arial" w:cs="Arial"/>
                <w:sz w:val="24"/>
                <w:szCs w:val="24"/>
              </w:rPr>
              <w:t xml:space="preserve"> Relação Definitiva de Inscritos</w:t>
            </w: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98BE00" w14:textId="595C7A42" w:rsidR="00BF3A52" w:rsidRPr="0021295D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5B6BD7">
              <w:rPr>
                <w:rFonts w:ascii="Arial" w:hAnsi="Arial" w:cs="Arial"/>
                <w:sz w:val="24"/>
                <w:szCs w:val="24"/>
              </w:rPr>
              <w:t>26/04/2023</w:t>
            </w:r>
          </w:p>
        </w:tc>
      </w:tr>
      <w:tr w:rsidR="00BF3A52" w:rsidRPr="00CC1336" w14:paraId="7B860883" w14:textId="77777777" w:rsidTr="00D21288">
        <w:trPr>
          <w:jc w:val="center"/>
        </w:trPr>
        <w:tc>
          <w:tcPr>
            <w:tcW w:w="636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FCE3D75" w14:textId="77777777" w:rsidR="00BF3A52" w:rsidRPr="0021295D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295D">
              <w:rPr>
                <w:rFonts w:ascii="Arial" w:hAnsi="Arial" w:cs="Arial"/>
                <w:sz w:val="24"/>
                <w:szCs w:val="24"/>
              </w:rPr>
              <w:t>Resultado Preliminar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618ABDE" w14:textId="4CB6C238" w:rsidR="00BF3A52" w:rsidRPr="0021295D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B6BD7">
              <w:rPr>
                <w:rFonts w:ascii="Arial" w:hAnsi="Arial" w:cs="Arial"/>
                <w:sz w:val="24"/>
                <w:szCs w:val="24"/>
              </w:rPr>
              <w:t>27/04/2023</w:t>
            </w:r>
          </w:p>
        </w:tc>
      </w:tr>
      <w:tr w:rsidR="00BF3A52" w:rsidRPr="00CC1336" w14:paraId="0E1E778F" w14:textId="77777777" w:rsidTr="00D21288">
        <w:trPr>
          <w:jc w:val="center"/>
        </w:trPr>
        <w:tc>
          <w:tcPr>
            <w:tcW w:w="63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017184" w14:textId="77777777" w:rsidR="00BF3A52" w:rsidRPr="00CC1336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C1336">
              <w:rPr>
                <w:rFonts w:ascii="Arial" w:hAnsi="Arial" w:cs="Arial"/>
                <w:sz w:val="24"/>
                <w:szCs w:val="24"/>
              </w:rPr>
              <w:t>Prazo para interposição de recursos referentes ao Resultado Preliminar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26CAC65" w14:textId="027DB4CF" w:rsidR="00BF3A52" w:rsidRPr="0021295D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B6BD7">
              <w:rPr>
                <w:rFonts w:ascii="Arial" w:hAnsi="Arial" w:cs="Arial"/>
                <w:sz w:val="24"/>
                <w:szCs w:val="24"/>
              </w:rPr>
              <w:t>28/04/2023</w:t>
            </w:r>
          </w:p>
        </w:tc>
      </w:tr>
      <w:tr w:rsidR="00BF3A52" w:rsidRPr="00CC1336" w14:paraId="7827C39E" w14:textId="77777777" w:rsidTr="00D21288">
        <w:trPr>
          <w:jc w:val="center"/>
        </w:trPr>
        <w:tc>
          <w:tcPr>
            <w:tcW w:w="63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1DD6CC2" w14:textId="77777777" w:rsidR="00BF3A52" w:rsidRPr="00CC1336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C1336">
              <w:rPr>
                <w:rFonts w:ascii="Arial" w:hAnsi="Arial" w:cs="Arial"/>
                <w:sz w:val="24"/>
                <w:szCs w:val="24"/>
              </w:rPr>
              <w:t>Resultado dos Recursos e Resultado Final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6A23713" w14:textId="02CCEE9C" w:rsidR="00BF3A52" w:rsidRPr="0021295D" w:rsidRDefault="00BF3A52" w:rsidP="00BF3A52">
            <w:pPr>
              <w:pStyle w:val="Standard"/>
              <w:snapToGrid w:val="0"/>
              <w:spacing w:before="40" w:after="4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02</w:t>
            </w:r>
            <w:r w:rsidRPr="005B6BD7">
              <w:rPr>
                <w:rFonts w:ascii="Arial" w:hAnsi="Arial" w:cs="Arial"/>
                <w:sz w:val="24"/>
                <w:szCs w:val="24"/>
              </w:rPr>
              <w:t>/05/2023</w:t>
            </w:r>
          </w:p>
        </w:tc>
      </w:tr>
    </w:tbl>
    <w:p w14:paraId="28887DEF" w14:textId="77777777" w:rsidR="00420C4F" w:rsidRPr="00CC1336" w:rsidRDefault="00420C4F" w:rsidP="00000CA4">
      <w:pPr>
        <w:suppressAutoHyphens w:val="0"/>
        <w:autoSpaceDE w:val="0"/>
        <w:autoSpaceDN w:val="0"/>
        <w:adjustRightInd w:val="0"/>
        <w:spacing w:after="120"/>
        <w:rPr>
          <w:rFonts w:cs="Arial"/>
          <w:sz w:val="24"/>
          <w:szCs w:val="24"/>
        </w:rPr>
      </w:pPr>
    </w:p>
    <w:p w14:paraId="59B19838" w14:textId="588C710E" w:rsidR="00552437" w:rsidRDefault="00552437" w:rsidP="0041450C">
      <w:pPr>
        <w:pStyle w:val="Padro"/>
        <w:spacing w:after="120" w:line="240" w:lineRule="auto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sectPr w:rsidR="00552437" w:rsidSect="00391D65">
      <w:headerReference w:type="default" r:id="rId8"/>
      <w:footerReference w:type="default" r:id="rId9"/>
      <w:type w:val="continuous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707D58" w14:textId="77777777" w:rsidR="000F0758" w:rsidRDefault="000F0758">
      <w:r>
        <w:separator/>
      </w:r>
    </w:p>
  </w:endnote>
  <w:endnote w:type="continuationSeparator" w:id="0">
    <w:p w14:paraId="49A9C25E" w14:textId="77777777" w:rsidR="000F0758" w:rsidRDefault="000F0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18AD7" w14:textId="77777777" w:rsidR="003A58D7" w:rsidRPr="00BF3A52" w:rsidRDefault="003A58D7" w:rsidP="00695EA3">
    <w:pPr>
      <w:pStyle w:val="Rodap"/>
      <w:rPr>
        <w:sz w:val="6"/>
        <w:szCs w:val="16"/>
      </w:rPr>
    </w:pPr>
  </w:p>
  <w:p w14:paraId="7D510F1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BR 287, KM 360, Estrada do Chapadão, </w:t>
    </w:r>
    <w:proofErr w:type="spellStart"/>
    <w:r w:rsidRPr="00BF3A52">
      <w:rPr>
        <w:rFonts w:asciiTheme="minorHAnsi" w:hAnsiTheme="minorHAnsi"/>
        <w:sz w:val="20"/>
      </w:rPr>
      <w:t>sn</w:t>
    </w:r>
    <w:proofErr w:type="spellEnd"/>
    <w:r w:rsidRPr="00BF3A52">
      <w:rPr>
        <w:rFonts w:asciiTheme="minorHAnsi" w:hAnsiTheme="minorHAnsi"/>
        <w:sz w:val="20"/>
      </w:rPr>
      <w:t xml:space="preserve"> – CEP 97760-000 – Jaguari/RS</w:t>
    </w:r>
  </w:p>
  <w:p w14:paraId="29BC5AA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Fone: (55) 3255 - 0200 – E-mail: </w:t>
    </w:r>
    <w:r w:rsidRPr="00BF3A52">
      <w:rPr>
        <w:rFonts w:asciiTheme="minorHAnsi" w:hAnsiTheme="minorHAnsi"/>
        <w:sz w:val="20"/>
        <w:u w:val="single"/>
      </w:rPr>
      <w:t>gabinete.ja@iffarroupilha.edu.br</w:t>
    </w:r>
    <w:r w:rsidRPr="00BF3A52">
      <w:rPr>
        <w:rFonts w:asciiTheme="minorHAnsi" w:hAnsiTheme="minorHAnsi"/>
        <w:sz w:val="20"/>
      </w:rPr>
      <w:t xml:space="preserve"> </w:t>
    </w:r>
  </w:p>
  <w:p w14:paraId="4A63AFA4" w14:textId="08DD7813" w:rsidR="003A58D7" w:rsidRPr="00572DB8" w:rsidRDefault="003A58D7" w:rsidP="00695EA3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6B6E9" w14:textId="77777777" w:rsidR="000F0758" w:rsidRDefault="000F0758">
      <w:r>
        <w:separator/>
      </w:r>
    </w:p>
  </w:footnote>
  <w:footnote w:type="continuationSeparator" w:id="0">
    <w:p w14:paraId="4521D0AF" w14:textId="77777777" w:rsidR="000F0758" w:rsidRDefault="000F07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20AB4" w14:textId="77777777" w:rsidR="00572DB8" w:rsidRDefault="00572DB8" w:rsidP="00572DB8">
    <w:pPr>
      <w:spacing w:after="120"/>
      <w:jc w:val="center"/>
    </w:pPr>
    <w:r>
      <w:rPr>
        <w:noProof/>
        <w:lang w:eastAsia="pt-BR"/>
      </w:rPr>
      <w:drawing>
        <wp:inline distT="0" distB="0" distL="0" distR="0" wp14:anchorId="0F24CC9D" wp14:editId="11CA50F8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6D14B6B" w14:textId="77777777" w:rsidR="00572DB8" w:rsidRPr="00062B5F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6473244" w14:textId="77777777" w:rsidR="00572DB8" w:rsidRPr="00BF3A52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SECRETARIA DE EDUCAÇÃO, PROFISSIONAL E </w:t>
    </w:r>
    <w:r w:rsidRPr="00BF3A52">
      <w:rPr>
        <w:rFonts w:asciiTheme="minorHAnsi" w:hAnsiTheme="minorHAnsi"/>
      </w:rPr>
      <w:t>TECNOLÓGICA</w:t>
    </w:r>
  </w:p>
  <w:p w14:paraId="1F182074" w14:textId="7E610EBC" w:rsidR="003A58D7" w:rsidRPr="00BF3A52" w:rsidRDefault="00572DB8" w:rsidP="00572DB8">
    <w:pPr>
      <w:jc w:val="center"/>
      <w:rPr>
        <w:b/>
        <w:sz w:val="16"/>
        <w:lang w:eastAsia="pt-BR"/>
      </w:rPr>
    </w:pPr>
    <w:r w:rsidRPr="00BF3A52">
      <w:rPr>
        <w:rFonts w:asciiTheme="minorHAnsi" w:hAnsiTheme="minorHAnsi"/>
      </w:rPr>
      <w:t xml:space="preserve">INSTITUTO FEDERAL DE EDUCAÇÃO, CIÊNCIA E TECNOLOGIA FARROUPILHA </w:t>
    </w:r>
    <w:r w:rsidRPr="00BF3A52">
      <w:rPr>
        <w:rFonts w:asciiTheme="minorHAnsi" w:hAnsiTheme="minorHAnsi"/>
        <w:i/>
      </w:rPr>
      <w:t>CAMPUS</w:t>
    </w:r>
    <w:r w:rsidRPr="00BF3A52">
      <w:rPr>
        <w:rFonts w:asciiTheme="minorHAnsi" w:hAnsiTheme="minorHAnsi"/>
      </w:rPr>
      <w:t xml:space="preserve"> JAGUARI</w:t>
    </w:r>
  </w:p>
  <w:p w14:paraId="7BA1CC64" w14:textId="77777777" w:rsidR="003A58D7" w:rsidRPr="000430A5" w:rsidRDefault="003A58D7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CC3D38"/>
    <w:multiLevelType w:val="hybridMultilevel"/>
    <w:tmpl w:val="34FC1814"/>
    <w:lvl w:ilvl="0" w:tplc="2EFA7964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20"/>
        <w:szCs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74255021">
    <w:abstractNumId w:val="1"/>
  </w:num>
  <w:num w:numId="2" w16cid:durableId="166016137">
    <w:abstractNumId w:val="2"/>
  </w:num>
  <w:num w:numId="3" w16cid:durableId="2115437433">
    <w:abstractNumId w:val="3"/>
  </w:num>
  <w:num w:numId="4" w16cid:durableId="1301690054">
    <w:abstractNumId w:val="4"/>
  </w:num>
  <w:num w:numId="5" w16cid:durableId="1237008162">
    <w:abstractNumId w:val="5"/>
  </w:num>
  <w:num w:numId="6" w16cid:durableId="372507783">
    <w:abstractNumId w:val="6"/>
  </w:num>
  <w:num w:numId="7" w16cid:durableId="912660146">
    <w:abstractNumId w:val="7"/>
  </w:num>
  <w:num w:numId="8" w16cid:durableId="394016851">
    <w:abstractNumId w:val="8"/>
  </w:num>
  <w:num w:numId="9" w16cid:durableId="143662311">
    <w:abstractNumId w:val="9"/>
  </w:num>
  <w:num w:numId="10" w16cid:durableId="1625425564">
    <w:abstractNumId w:val="30"/>
  </w:num>
  <w:num w:numId="11" w16cid:durableId="1399861890">
    <w:abstractNumId w:val="36"/>
  </w:num>
  <w:num w:numId="12" w16cid:durableId="654845181">
    <w:abstractNumId w:val="34"/>
  </w:num>
  <w:num w:numId="13" w16cid:durableId="1068917884">
    <w:abstractNumId w:val="35"/>
  </w:num>
  <w:num w:numId="14" w16cid:durableId="1660189606">
    <w:abstractNumId w:val="19"/>
  </w:num>
  <w:num w:numId="15" w16cid:durableId="118687999">
    <w:abstractNumId w:val="17"/>
  </w:num>
  <w:num w:numId="16" w16cid:durableId="1520896194">
    <w:abstractNumId w:val="13"/>
  </w:num>
  <w:num w:numId="17" w16cid:durableId="326635998">
    <w:abstractNumId w:val="27"/>
  </w:num>
  <w:num w:numId="18" w16cid:durableId="609435116">
    <w:abstractNumId w:val="29"/>
  </w:num>
  <w:num w:numId="19" w16cid:durableId="20009710">
    <w:abstractNumId w:val="9"/>
  </w:num>
  <w:num w:numId="20" w16cid:durableId="770276290">
    <w:abstractNumId w:val="16"/>
  </w:num>
  <w:num w:numId="21" w16cid:durableId="1901669319">
    <w:abstractNumId w:val="26"/>
  </w:num>
  <w:num w:numId="22" w16cid:durableId="771439581">
    <w:abstractNumId w:val="14"/>
  </w:num>
  <w:num w:numId="23" w16cid:durableId="519781195">
    <w:abstractNumId w:val="33"/>
  </w:num>
  <w:num w:numId="24" w16cid:durableId="1660040741">
    <w:abstractNumId w:val="20"/>
  </w:num>
  <w:num w:numId="25" w16cid:durableId="1346323142">
    <w:abstractNumId w:val="25"/>
  </w:num>
  <w:num w:numId="26" w16cid:durableId="1408499971">
    <w:abstractNumId w:val="24"/>
  </w:num>
  <w:num w:numId="27" w16cid:durableId="146481426">
    <w:abstractNumId w:val="23"/>
  </w:num>
  <w:num w:numId="28" w16cid:durableId="1092630897">
    <w:abstractNumId w:val="12"/>
  </w:num>
  <w:num w:numId="29" w16cid:durableId="1219709636">
    <w:abstractNumId w:val="32"/>
  </w:num>
  <w:num w:numId="30" w16cid:durableId="1196163737">
    <w:abstractNumId w:val="21"/>
  </w:num>
  <w:num w:numId="31" w16cid:durableId="1582257812">
    <w:abstractNumId w:val="18"/>
  </w:num>
  <w:num w:numId="32" w16cid:durableId="1599437188">
    <w:abstractNumId w:val="10"/>
  </w:num>
  <w:num w:numId="33" w16cid:durableId="413823540">
    <w:abstractNumId w:val="28"/>
  </w:num>
  <w:num w:numId="34" w16cid:durableId="1960261084">
    <w:abstractNumId w:val="0"/>
  </w:num>
  <w:num w:numId="35" w16cid:durableId="1274284267">
    <w:abstractNumId w:val="31"/>
  </w:num>
  <w:num w:numId="36" w16cid:durableId="800809582">
    <w:abstractNumId w:val="15"/>
  </w:num>
  <w:num w:numId="37" w16cid:durableId="617689677">
    <w:abstractNumId w:val="22"/>
  </w:num>
  <w:num w:numId="38" w16cid:durableId="5294161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hideSpellingError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3773"/>
    <w:rsid w:val="000B2AF0"/>
    <w:rsid w:val="000B2B73"/>
    <w:rsid w:val="000B3A4F"/>
    <w:rsid w:val="000B3C71"/>
    <w:rsid w:val="000B4CA6"/>
    <w:rsid w:val="000B5BF7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0758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50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2DB8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45AC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21B2"/>
    <w:rsid w:val="007227B8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098F"/>
    <w:rsid w:val="00BE1613"/>
    <w:rsid w:val="00BE2D58"/>
    <w:rsid w:val="00BE3616"/>
    <w:rsid w:val="00BE61B6"/>
    <w:rsid w:val="00BE6DEF"/>
    <w:rsid w:val="00BF080F"/>
    <w:rsid w:val="00BF1C37"/>
    <w:rsid w:val="00BF2AE4"/>
    <w:rsid w:val="00BF3A52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1EF7"/>
    <w:rsid w:val="00D151BA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570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7780E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D9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E0389"/>
    <w:rsid w:val="00FE1BE2"/>
    <w:rsid w:val="00FE5D44"/>
    <w:rsid w:val="00FF3122"/>
    <w:rsid w:val="00FF3A38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21FF5E"/>
  <w15:chartTrackingRefBased/>
  <w15:docId w15:val="{C93AAD6F-A91E-4AAA-BA61-87652A7DC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A7A9A-23CF-495F-B725-FD042F81F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394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465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cp:lastModifiedBy>Adriano Marchesan</cp:lastModifiedBy>
  <cp:revision>2</cp:revision>
  <cp:lastPrinted>2016-03-18T19:22:00Z</cp:lastPrinted>
  <dcterms:created xsi:type="dcterms:W3CDTF">2023-04-03T13:59:00Z</dcterms:created>
  <dcterms:modified xsi:type="dcterms:W3CDTF">2023-04-03T13:59:00Z</dcterms:modified>
</cp:coreProperties>
</file>