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CBECE4" w14:textId="60F50913" w:rsidR="00CC1336" w:rsidRPr="00F04631" w:rsidRDefault="00CC1336" w:rsidP="00CC1336">
      <w:pPr>
        <w:pStyle w:val="Ttulo1"/>
        <w:contextualSpacing/>
        <w:jc w:val="center"/>
        <w:rPr>
          <w:rFonts w:ascii="Arial" w:hAnsi="Arial" w:cs="Arial"/>
          <w:sz w:val="24"/>
          <w:szCs w:val="24"/>
        </w:rPr>
      </w:pPr>
      <w:r w:rsidRPr="00F04631">
        <w:rPr>
          <w:rFonts w:ascii="Arial" w:hAnsi="Arial" w:cs="Arial"/>
          <w:sz w:val="24"/>
          <w:szCs w:val="24"/>
        </w:rPr>
        <w:t>ANEXO II</w:t>
      </w:r>
    </w:p>
    <w:p w14:paraId="284BAF5C" w14:textId="77777777" w:rsidR="00EB25B8" w:rsidRPr="00F04631" w:rsidRDefault="00CC1336" w:rsidP="00062B65">
      <w:pPr>
        <w:pStyle w:val="Ttulo1"/>
        <w:contextualSpacing/>
        <w:jc w:val="center"/>
        <w:rPr>
          <w:rFonts w:ascii="Arial" w:hAnsi="Arial" w:cs="Arial"/>
          <w:sz w:val="24"/>
          <w:szCs w:val="24"/>
        </w:rPr>
      </w:pPr>
      <w:r w:rsidRPr="00F04631">
        <w:rPr>
          <w:rFonts w:ascii="Arial" w:hAnsi="Arial" w:cs="Arial"/>
          <w:sz w:val="24"/>
          <w:szCs w:val="24"/>
        </w:rPr>
        <w:t xml:space="preserve">VAGAS, CARGA HORÁRIA POR </w:t>
      </w:r>
      <w:r w:rsidR="00000CA4">
        <w:rPr>
          <w:rFonts w:ascii="Arial" w:hAnsi="Arial" w:cs="Arial"/>
          <w:sz w:val="24"/>
          <w:szCs w:val="24"/>
        </w:rPr>
        <w:t xml:space="preserve">CURSO </w:t>
      </w:r>
      <w:r w:rsidRPr="00F04631">
        <w:rPr>
          <w:rFonts w:ascii="Arial" w:hAnsi="Arial" w:cs="Arial"/>
          <w:sz w:val="24"/>
          <w:szCs w:val="24"/>
        </w:rPr>
        <w:t>E REQUISITOS EXIGIDOS</w:t>
      </w:r>
    </w:p>
    <w:p w14:paraId="7A932FAA" w14:textId="77777777" w:rsidR="006C3DEA" w:rsidRPr="00F04631" w:rsidRDefault="006C3DEA" w:rsidP="006C3DEA">
      <w:pPr>
        <w:suppressAutoHyphens w:val="0"/>
        <w:ind w:right="-851"/>
        <w:jc w:val="both"/>
        <w:rPr>
          <w:rFonts w:cs="Arial"/>
          <w:color w:val="FF0000"/>
          <w:sz w:val="24"/>
          <w:szCs w:val="24"/>
          <w:lang w:eastAsia="pt-PT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992"/>
        <w:gridCol w:w="2835"/>
      </w:tblGrid>
      <w:tr w:rsidR="00FF3122" w:rsidRPr="00E55C02" w14:paraId="25423841" w14:textId="77777777" w:rsidTr="00AB0CFC">
        <w:tc>
          <w:tcPr>
            <w:tcW w:w="9498" w:type="dxa"/>
            <w:gridSpan w:val="3"/>
            <w:shd w:val="clear" w:color="auto" w:fill="D9D9D9"/>
          </w:tcPr>
          <w:p w14:paraId="7B988564" w14:textId="77777777" w:rsidR="00FF3122" w:rsidRPr="00F461D0" w:rsidRDefault="00F461D0" w:rsidP="00F461D0">
            <w:pPr>
              <w:widowControl w:val="0"/>
              <w:suppressAutoHyphens w:val="0"/>
              <w:autoSpaceDE w:val="0"/>
              <w:autoSpaceDN w:val="0"/>
              <w:adjustRightInd w:val="0"/>
              <w:spacing w:before="5" w:line="337" w:lineRule="exact"/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pt-BR"/>
              </w:rPr>
              <w:t xml:space="preserve">Curso </w:t>
            </w:r>
            <w:r w:rsidRPr="00F461D0">
              <w:rPr>
                <w:rFonts w:cs="Arial"/>
                <w:b/>
                <w:bCs/>
                <w:sz w:val="24"/>
                <w:szCs w:val="24"/>
                <w:lang w:eastAsia="pt-BR"/>
              </w:rPr>
              <w:t>Eletricista de Sistemas de Energias Renováveis</w:t>
            </w:r>
          </w:p>
        </w:tc>
      </w:tr>
      <w:tr w:rsidR="00F461D0" w:rsidRPr="00E55C02" w14:paraId="58D90DA1" w14:textId="77777777" w:rsidTr="002B567E">
        <w:tc>
          <w:tcPr>
            <w:tcW w:w="5671" w:type="dxa"/>
            <w:shd w:val="clear" w:color="auto" w:fill="D9D9D9"/>
            <w:vAlign w:val="center"/>
          </w:tcPr>
          <w:p w14:paraId="7874D0E1" w14:textId="77777777" w:rsidR="00F461D0" w:rsidRPr="00F461D0" w:rsidRDefault="00F461D0" w:rsidP="00F461D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pt-BR"/>
              </w:rPr>
              <w:t xml:space="preserve">Requisito mínimo </w:t>
            </w:r>
            <w:r w:rsidRPr="00F461D0">
              <w:rPr>
                <w:rFonts w:cs="Arial"/>
                <w:b/>
                <w:bCs/>
                <w:sz w:val="24"/>
                <w:szCs w:val="24"/>
                <w:lang w:eastAsia="pt-BR"/>
              </w:rPr>
              <w:t>exigido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47E3B94" w14:textId="77777777" w:rsidR="00F461D0" w:rsidRPr="00F461D0" w:rsidRDefault="00F461D0" w:rsidP="00F461D0">
            <w:pPr>
              <w:widowControl w:val="0"/>
              <w:suppressAutoHyphens w:val="0"/>
              <w:autoSpaceDE w:val="0"/>
              <w:autoSpaceDN w:val="0"/>
              <w:adjustRightInd w:val="0"/>
              <w:spacing w:before="5" w:line="337" w:lineRule="exact"/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 w:rsidRPr="00F461D0">
              <w:rPr>
                <w:rFonts w:cs="Arial"/>
                <w:b/>
                <w:bCs/>
                <w:sz w:val="24"/>
                <w:szCs w:val="24"/>
                <w:lang w:eastAsia="pt-BR"/>
              </w:rPr>
              <w:t>Vagas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9C06FB6" w14:textId="77777777" w:rsidR="00F461D0" w:rsidRPr="00F461D0" w:rsidRDefault="00F461D0" w:rsidP="00F461D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 w:rsidRPr="00F461D0">
              <w:rPr>
                <w:rFonts w:cs="Arial"/>
                <w:b/>
                <w:bCs/>
                <w:sz w:val="24"/>
                <w:szCs w:val="24"/>
                <w:lang w:eastAsia="pt-BR"/>
              </w:rPr>
              <w:t>Carga</w:t>
            </w:r>
          </w:p>
          <w:p w14:paraId="168A75E2" w14:textId="77777777" w:rsidR="00F461D0" w:rsidRPr="00F461D0" w:rsidRDefault="00F461D0" w:rsidP="00F461D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 w:rsidRPr="00F461D0">
              <w:rPr>
                <w:rFonts w:cs="Arial"/>
                <w:b/>
                <w:bCs/>
                <w:sz w:val="24"/>
                <w:szCs w:val="24"/>
                <w:lang w:eastAsia="pt-BR"/>
              </w:rPr>
              <w:t>Horária Total</w:t>
            </w:r>
          </w:p>
        </w:tc>
      </w:tr>
      <w:tr w:rsidR="00F461D0" w:rsidRPr="00E55C02" w14:paraId="470E7F2C" w14:textId="77777777" w:rsidTr="00A3702D">
        <w:tc>
          <w:tcPr>
            <w:tcW w:w="5671" w:type="dxa"/>
            <w:shd w:val="clear" w:color="auto" w:fill="auto"/>
            <w:vAlign w:val="center"/>
          </w:tcPr>
          <w:p w14:paraId="19ECD1FA" w14:textId="6A0AE2EA" w:rsidR="00F461D0" w:rsidRPr="00F461D0" w:rsidRDefault="00F461D0" w:rsidP="00F461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F461D0">
              <w:rPr>
                <w:rFonts w:cs="Arial"/>
                <w:color w:val="000000"/>
                <w:sz w:val="24"/>
                <w:szCs w:val="24"/>
              </w:rPr>
              <w:t xml:space="preserve">Graduação em </w:t>
            </w:r>
            <w:r w:rsidR="00F041D9">
              <w:rPr>
                <w:rStyle w:val="selectable-text"/>
              </w:rPr>
              <w:t xml:space="preserve">Engenharia </w:t>
            </w:r>
            <w:r w:rsidRPr="00F461D0">
              <w:rPr>
                <w:rFonts w:cs="Arial"/>
                <w:color w:val="000000"/>
                <w:sz w:val="24"/>
                <w:szCs w:val="24"/>
              </w:rPr>
              <w:t>Elétrica ou Tecnologia em Sistemas Elétricos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401A4B" w14:textId="77777777" w:rsidR="00F461D0" w:rsidRPr="00F461D0" w:rsidRDefault="00F461D0" w:rsidP="00F461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F461D0">
              <w:rPr>
                <w:rFonts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3D8B1D" w14:textId="77777777" w:rsidR="00F461D0" w:rsidRPr="00F461D0" w:rsidRDefault="00F461D0" w:rsidP="00F461D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461D0">
              <w:rPr>
                <w:rFonts w:cs="Arial"/>
                <w:color w:val="000000"/>
                <w:sz w:val="24"/>
                <w:szCs w:val="24"/>
              </w:rPr>
              <w:t>200</w:t>
            </w:r>
          </w:p>
        </w:tc>
      </w:tr>
    </w:tbl>
    <w:p w14:paraId="12319833" w14:textId="77777777" w:rsidR="00FE1BE2" w:rsidRPr="00F461D0" w:rsidRDefault="00F461D0" w:rsidP="00DE3208">
      <w:pPr>
        <w:shd w:val="clear" w:color="auto" w:fill="FFFFFF"/>
        <w:suppressAutoHyphens w:val="0"/>
        <w:rPr>
          <w:rFonts w:cs="Arial"/>
          <w:b/>
          <w:bCs/>
          <w:caps/>
          <w:kern w:val="32"/>
          <w:szCs w:val="24"/>
        </w:rPr>
      </w:pPr>
      <w:r w:rsidRPr="00F461D0">
        <w:rPr>
          <w:sz w:val="20"/>
        </w:rPr>
        <w:t>Observação: A hora-aula considerada possui 60 minutos, de acordo com a Resolução n. 023/2012-FNDE.</w:t>
      </w:r>
    </w:p>
    <w:p w14:paraId="13A88E82" w14:textId="77777777" w:rsidR="00FE1BE2" w:rsidRDefault="00FE1BE2" w:rsidP="00DE3208">
      <w:pPr>
        <w:shd w:val="clear" w:color="auto" w:fill="FFFFFF"/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p w14:paraId="446FCA9F" w14:textId="77777777" w:rsidR="00FE1BE2" w:rsidRDefault="00FE1BE2" w:rsidP="00DE3208">
      <w:pPr>
        <w:shd w:val="clear" w:color="auto" w:fill="FFFFFF"/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p w14:paraId="0FBD14D9" w14:textId="77777777" w:rsidR="00FE1BE2" w:rsidRDefault="00FE1BE2" w:rsidP="00DE3208">
      <w:pPr>
        <w:shd w:val="clear" w:color="auto" w:fill="FFFFFF"/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p w14:paraId="63D58F90" w14:textId="77777777" w:rsidR="00C71ADE" w:rsidRDefault="00C71ADE" w:rsidP="00EC7159">
      <w:pPr>
        <w:shd w:val="clear" w:color="auto" w:fill="FFFFFF"/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p w14:paraId="12F17323" w14:textId="77777777" w:rsidR="00C71ADE" w:rsidRDefault="00C71ADE" w:rsidP="00A32D80">
      <w:pPr>
        <w:shd w:val="clear" w:color="auto" w:fill="FFFFFF"/>
        <w:suppressAutoHyphens w:val="0"/>
        <w:jc w:val="center"/>
        <w:rPr>
          <w:rFonts w:cs="Arial"/>
          <w:b/>
          <w:bCs/>
          <w:caps/>
          <w:kern w:val="32"/>
          <w:sz w:val="24"/>
          <w:szCs w:val="24"/>
        </w:rPr>
      </w:pPr>
    </w:p>
    <w:p w14:paraId="53DAC7CD" w14:textId="77777777" w:rsidR="007431B2" w:rsidRDefault="007431B2" w:rsidP="0064336C">
      <w:pPr>
        <w:shd w:val="clear" w:color="auto" w:fill="FFFFFF"/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p w14:paraId="0B2FE542" w14:textId="29DB4F18" w:rsidR="00F461D0" w:rsidRDefault="00F461D0">
      <w:pPr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sectPr w:rsidR="00F461D0" w:rsidSect="00391D65">
      <w:headerReference w:type="default" r:id="rId8"/>
      <w:footerReference w:type="default" r:id="rId9"/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B4FC3" w14:textId="77777777" w:rsidR="00091A1A" w:rsidRDefault="00091A1A">
      <w:r>
        <w:separator/>
      </w:r>
    </w:p>
  </w:endnote>
  <w:endnote w:type="continuationSeparator" w:id="0">
    <w:p w14:paraId="3913B616" w14:textId="77777777" w:rsidR="00091A1A" w:rsidRDefault="0009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8AD7" w14:textId="77777777" w:rsidR="003A58D7" w:rsidRPr="00BF3A52" w:rsidRDefault="003A58D7" w:rsidP="00695EA3">
    <w:pPr>
      <w:pStyle w:val="Rodap"/>
      <w:rPr>
        <w:sz w:val="6"/>
        <w:szCs w:val="16"/>
      </w:rPr>
    </w:pPr>
  </w:p>
  <w:p w14:paraId="7D510F1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BR 287, KM 360, Estrada do Chapadão, </w:t>
    </w:r>
    <w:proofErr w:type="spellStart"/>
    <w:r w:rsidRPr="00BF3A52">
      <w:rPr>
        <w:rFonts w:asciiTheme="minorHAnsi" w:hAnsiTheme="minorHAnsi"/>
        <w:sz w:val="20"/>
      </w:rPr>
      <w:t>sn</w:t>
    </w:r>
    <w:proofErr w:type="spellEnd"/>
    <w:r w:rsidRPr="00BF3A52">
      <w:rPr>
        <w:rFonts w:asciiTheme="minorHAnsi" w:hAnsiTheme="minorHAnsi"/>
        <w:sz w:val="20"/>
      </w:rPr>
      <w:t xml:space="preserve"> – CEP 97760-000 – Jaguari/RS</w:t>
    </w:r>
  </w:p>
  <w:p w14:paraId="29BC5AA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Fone: (55) 3255 - 0200 – E-mail: </w:t>
    </w:r>
    <w:r w:rsidRPr="00BF3A52">
      <w:rPr>
        <w:rFonts w:asciiTheme="minorHAnsi" w:hAnsiTheme="minorHAnsi"/>
        <w:sz w:val="20"/>
        <w:u w:val="single"/>
      </w:rPr>
      <w:t>gabinete.ja@iffarroupilha.edu.br</w:t>
    </w:r>
    <w:r w:rsidRPr="00BF3A52">
      <w:rPr>
        <w:rFonts w:asciiTheme="minorHAnsi" w:hAnsiTheme="minorHAnsi"/>
        <w:sz w:val="20"/>
      </w:rPr>
      <w:t xml:space="preserve"> </w:t>
    </w:r>
  </w:p>
  <w:p w14:paraId="4A63AFA4" w14:textId="08DD7813" w:rsidR="003A58D7" w:rsidRPr="00572DB8" w:rsidRDefault="003A58D7" w:rsidP="00695EA3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79E1C" w14:textId="77777777" w:rsidR="00091A1A" w:rsidRDefault="00091A1A">
      <w:r>
        <w:separator/>
      </w:r>
    </w:p>
  </w:footnote>
  <w:footnote w:type="continuationSeparator" w:id="0">
    <w:p w14:paraId="73717EF1" w14:textId="77777777" w:rsidR="00091A1A" w:rsidRDefault="0009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0AB4" w14:textId="77777777" w:rsidR="00572DB8" w:rsidRDefault="00572DB8" w:rsidP="00572DB8">
    <w:pPr>
      <w:spacing w:after="120"/>
      <w:jc w:val="center"/>
    </w:pPr>
    <w:r>
      <w:rPr>
        <w:noProof/>
        <w:lang w:eastAsia="pt-BR"/>
      </w:rPr>
      <w:drawing>
        <wp:inline distT="0" distB="0" distL="0" distR="0" wp14:anchorId="0F24CC9D" wp14:editId="11CA50F8">
          <wp:extent cx="1006357" cy="834763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D14B6B" w14:textId="77777777" w:rsidR="00572DB8" w:rsidRPr="00062B5F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6473244" w14:textId="77777777" w:rsidR="00572DB8" w:rsidRPr="00BF3A52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SECRETARIA DE EDUCAÇÃO, PROFISSIONAL E </w:t>
    </w:r>
    <w:r w:rsidRPr="00BF3A52">
      <w:rPr>
        <w:rFonts w:asciiTheme="minorHAnsi" w:hAnsiTheme="minorHAnsi"/>
      </w:rPr>
      <w:t>TECNOLÓGICA</w:t>
    </w:r>
  </w:p>
  <w:p w14:paraId="1F182074" w14:textId="7E610EBC" w:rsidR="003A58D7" w:rsidRPr="00BF3A52" w:rsidRDefault="00572DB8" w:rsidP="00572DB8">
    <w:pPr>
      <w:jc w:val="center"/>
      <w:rPr>
        <w:b/>
        <w:sz w:val="16"/>
        <w:lang w:eastAsia="pt-BR"/>
      </w:rPr>
    </w:pPr>
    <w:r w:rsidRPr="00BF3A52">
      <w:rPr>
        <w:rFonts w:asciiTheme="minorHAnsi" w:hAnsiTheme="minorHAnsi"/>
      </w:rPr>
      <w:t xml:space="preserve">INSTITUTO FEDERAL DE EDUCAÇÃO, CIÊNCIA E TECNOLOGIA FARROUPILHA </w:t>
    </w:r>
    <w:r w:rsidRPr="00BF3A52">
      <w:rPr>
        <w:rFonts w:asciiTheme="minorHAnsi" w:hAnsiTheme="minorHAnsi"/>
        <w:i/>
      </w:rPr>
      <w:t>CAMPUS</w:t>
    </w:r>
    <w:r w:rsidRPr="00BF3A52">
      <w:rPr>
        <w:rFonts w:asciiTheme="minorHAnsi" w:hAnsiTheme="minorHAnsi"/>
      </w:rPr>
      <w:t xml:space="preserve"> JAGUARI</w:t>
    </w:r>
  </w:p>
  <w:p w14:paraId="7BA1CC64" w14:textId="77777777" w:rsidR="003A58D7" w:rsidRPr="000430A5" w:rsidRDefault="003A58D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C3D38"/>
    <w:multiLevelType w:val="hybridMultilevel"/>
    <w:tmpl w:val="34FC1814"/>
    <w:lvl w:ilvl="0" w:tplc="2EFA79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0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4255021">
    <w:abstractNumId w:val="1"/>
  </w:num>
  <w:num w:numId="2" w16cid:durableId="166016137">
    <w:abstractNumId w:val="2"/>
  </w:num>
  <w:num w:numId="3" w16cid:durableId="2115437433">
    <w:abstractNumId w:val="3"/>
  </w:num>
  <w:num w:numId="4" w16cid:durableId="1301690054">
    <w:abstractNumId w:val="4"/>
  </w:num>
  <w:num w:numId="5" w16cid:durableId="1237008162">
    <w:abstractNumId w:val="5"/>
  </w:num>
  <w:num w:numId="6" w16cid:durableId="372507783">
    <w:abstractNumId w:val="6"/>
  </w:num>
  <w:num w:numId="7" w16cid:durableId="912660146">
    <w:abstractNumId w:val="7"/>
  </w:num>
  <w:num w:numId="8" w16cid:durableId="394016851">
    <w:abstractNumId w:val="8"/>
  </w:num>
  <w:num w:numId="9" w16cid:durableId="143662311">
    <w:abstractNumId w:val="9"/>
  </w:num>
  <w:num w:numId="10" w16cid:durableId="1625425564">
    <w:abstractNumId w:val="30"/>
  </w:num>
  <w:num w:numId="11" w16cid:durableId="1399861890">
    <w:abstractNumId w:val="36"/>
  </w:num>
  <w:num w:numId="12" w16cid:durableId="654845181">
    <w:abstractNumId w:val="34"/>
  </w:num>
  <w:num w:numId="13" w16cid:durableId="1068917884">
    <w:abstractNumId w:val="35"/>
  </w:num>
  <w:num w:numId="14" w16cid:durableId="1660189606">
    <w:abstractNumId w:val="19"/>
  </w:num>
  <w:num w:numId="15" w16cid:durableId="118687999">
    <w:abstractNumId w:val="17"/>
  </w:num>
  <w:num w:numId="16" w16cid:durableId="1520896194">
    <w:abstractNumId w:val="13"/>
  </w:num>
  <w:num w:numId="17" w16cid:durableId="326635998">
    <w:abstractNumId w:val="27"/>
  </w:num>
  <w:num w:numId="18" w16cid:durableId="609435116">
    <w:abstractNumId w:val="29"/>
  </w:num>
  <w:num w:numId="19" w16cid:durableId="20009710">
    <w:abstractNumId w:val="9"/>
  </w:num>
  <w:num w:numId="20" w16cid:durableId="770276290">
    <w:abstractNumId w:val="16"/>
  </w:num>
  <w:num w:numId="21" w16cid:durableId="1901669319">
    <w:abstractNumId w:val="26"/>
  </w:num>
  <w:num w:numId="22" w16cid:durableId="771439581">
    <w:abstractNumId w:val="14"/>
  </w:num>
  <w:num w:numId="23" w16cid:durableId="519781195">
    <w:abstractNumId w:val="33"/>
  </w:num>
  <w:num w:numId="24" w16cid:durableId="1660040741">
    <w:abstractNumId w:val="20"/>
  </w:num>
  <w:num w:numId="25" w16cid:durableId="1346323142">
    <w:abstractNumId w:val="25"/>
  </w:num>
  <w:num w:numId="26" w16cid:durableId="1408499971">
    <w:abstractNumId w:val="24"/>
  </w:num>
  <w:num w:numId="27" w16cid:durableId="146481426">
    <w:abstractNumId w:val="23"/>
  </w:num>
  <w:num w:numId="28" w16cid:durableId="1092630897">
    <w:abstractNumId w:val="12"/>
  </w:num>
  <w:num w:numId="29" w16cid:durableId="1219709636">
    <w:abstractNumId w:val="32"/>
  </w:num>
  <w:num w:numId="30" w16cid:durableId="1196163737">
    <w:abstractNumId w:val="21"/>
  </w:num>
  <w:num w:numId="31" w16cid:durableId="1582257812">
    <w:abstractNumId w:val="18"/>
  </w:num>
  <w:num w:numId="32" w16cid:durableId="1599437188">
    <w:abstractNumId w:val="10"/>
  </w:num>
  <w:num w:numId="33" w16cid:durableId="413823540">
    <w:abstractNumId w:val="28"/>
  </w:num>
  <w:num w:numId="34" w16cid:durableId="1960261084">
    <w:abstractNumId w:val="0"/>
  </w:num>
  <w:num w:numId="35" w16cid:durableId="1274284267">
    <w:abstractNumId w:val="31"/>
  </w:num>
  <w:num w:numId="36" w16cid:durableId="800809582">
    <w:abstractNumId w:val="15"/>
  </w:num>
  <w:num w:numId="37" w16cid:durableId="617689677">
    <w:abstractNumId w:val="22"/>
  </w:num>
  <w:num w:numId="38" w16cid:durableId="529416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1A"/>
    <w:rsid w:val="00091AB0"/>
    <w:rsid w:val="00092082"/>
    <w:rsid w:val="00095174"/>
    <w:rsid w:val="000A1163"/>
    <w:rsid w:val="000A3773"/>
    <w:rsid w:val="000B2AF0"/>
    <w:rsid w:val="000B2B73"/>
    <w:rsid w:val="000B3A4F"/>
    <w:rsid w:val="000B3C71"/>
    <w:rsid w:val="000B4CA6"/>
    <w:rsid w:val="000B5BF7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50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2DB8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45AC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21B2"/>
    <w:rsid w:val="007227B8"/>
    <w:rsid w:val="00722F16"/>
    <w:rsid w:val="00723D23"/>
    <w:rsid w:val="007303AF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098F"/>
    <w:rsid w:val="00BE1613"/>
    <w:rsid w:val="00BE2D58"/>
    <w:rsid w:val="00BE3616"/>
    <w:rsid w:val="00BE61B6"/>
    <w:rsid w:val="00BE6DEF"/>
    <w:rsid w:val="00BF080F"/>
    <w:rsid w:val="00BF1C37"/>
    <w:rsid w:val="00BF2AE4"/>
    <w:rsid w:val="00BF3A52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1EF7"/>
    <w:rsid w:val="00D151BA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570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7780E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D9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E0389"/>
    <w:rsid w:val="00FE1BE2"/>
    <w:rsid w:val="00FE5D44"/>
    <w:rsid w:val="00FF3122"/>
    <w:rsid w:val="00FF3A38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21FF5E"/>
  <w15:chartTrackingRefBased/>
  <w15:docId w15:val="{C93AAD6F-A91E-4AAA-BA61-87652A7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7A9A-23CF-495F-B725-FD042F81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351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cp:lastModifiedBy>Adriano Marchesan</cp:lastModifiedBy>
  <cp:revision>2</cp:revision>
  <cp:lastPrinted>2016-03-18T19:22:00Z</cp:lastPrinted>
  <dcterms:created xsi:type="dcterms:W3CDTF">2023-04-03T13:59:00Z</dcterms:created>
  <dcterms:modified xsi:type="dcterms:W3CDTF">2023-04-03T13:59:00Z</dcterms:modified>
</cp:coreProperties>
</file>