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7ACA07" w14:textId="247697CF" w:rsidR="00CC1336" w:rsidRPr="00A32D80" w:rsidRDefault="00CC1336" w:rsidP="00A32D80">
      <w:pPr>
        <w:shd w:val="clear" w:color="auto" w:fill="FFFFFF"/>
        <w:suppressAutoHyphens w:val="0"/>
        <w:jc w:val="center"/>
        <w:rPr>
          <w:rFonts w:cs="Arial"/>
          <w:color w:val="222222"/>
          <w:szCs w:val="22"/>
          <w:lang w:eastAsia="pt-BR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I</w:t>
      </w:r>
      <w:r w:rsidR="006A45AC">
        <w:rPr>
          <w:rFonts w:cs="Arial"/>
          <w:b/>
          <w:bCs/>
          <w:caps/>
          <w:kern w:val="32"/>
          <w:sz w:val="24"/>
          <w:szCs w:val="24"/>
        </w:rPr>
        <w:t>II</w:t>
      </w:r>
    </w:p>
    <w:p w14:paraId="4CA53919" w14:textId="77777777"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CRITÉRIOS CLASSIFICATÓRIOS PARA SELEÇÃO</w:t>
      </w:r>
    </w:p>
    <w:p w14:paraId="798C43A7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tbl>
      <w:tblPr>
        <w:tblW w:w="9214" w:type="dxa"/>
        <w:tblInd w:w="-132" w:type="dxa"/>
        <w:tblBorders>
          <w:top w:val="single" w:sz="2" w:space="0" w:color="000001"/>
          <w:left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5245"/>
        <w:gridCol w:w="1276"/>
        <w:gridCol w:w="1275"/>
      </w:tblGrid>
      <w:tr w:rsidR="00CC1336" w:rsidRPr="00CC1336" w14:paraId="04ED08B6" w14:textId="77777777" w:rsidTr="00423DE6">
        <w:trPr>
          <w:trHeight w:val="20"/>
        </w:trPr>
        <w:tc>
          <w:tcPr>
            <w:tcW w:w="141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0C5A20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Grupos</w:t>
            </w:r>
            <w:r w:rsidRPr="00CC1336">
              <w:rPr>
                <w:rFonts w:eastAsia="Calibri" w:cs="Arial"/>
                <w:b/>
                <w:bCs/>
                <w:sz w:val="19"/>
                <w:szCs w:val="19"/>
                <w:vertAlign w:val="superscript"/>
                <w:lang w:eastAsia="zh-CN" w:bidi="hi-IN"/>
              </w:rPr>
              <w:t>1</w:t>
            </w:r>
          </w:p>
        </w:tc>
        <w:tc>
          <w:tcPr>
            <w:tcW w:w="5245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EA4C3A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Titulação</w:t>
            </w:r>
          </w:p>
        </w:tc>
        <w:tc>
          <w:tcPr>
            <w:tcW w:w="255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7B154D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Pontuação</w:t>
            </w:r>
          </w:p>
        </w:tc>
      </w:tr>
      <w:tr w:rsidR="00CC1336" w:rsidRPr="00CC1336" w14:paraId="4677C0C7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73EA83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</w:p>
        </w:tc>
        <w:tc>
          <w:tcPr>
            <w:tcW w:w="5245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F86680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811E34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Mínima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70ABB2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b/>
                <w:bCs/>
                <w:sz w:val="19"/>
                <w:szCs w:val="19"/>
                <w:lang w:eastAsia="zh-CN" w:bidi="hi-IN"/>
              </w:rPr>
              <w:t>Máxima</w:t>
            </w:r>
          </w:p>
        </w:tc>
      </w:tr>
      <w:tr w:rsidR="00CC1336" w:rsidRPr="00CC1336" w14:paraId="16067545" w14:textId="77777777" w:rsidTr="00423DE6">
        <w:trPr>
          <w:trHeight w:val="20"/>
        </w:trPr>
        <w:tc>
          <w:tcPr>
            <w:tcW w:w="1418" w:type="dxa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2B6875" w14:textId="77777777" w:rsidR="00CC1336" w:rsidRPr="00CC1336" w:rsidRDefault="00CC1336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34C5C" w14:textId="77777777"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de Curso Técnico na área de conhecimento a que concorre</w:t>
            </w:r>
            <w:r w:rsidR="007431B2">
              <w:rPr>
                <w:rFonts w:eastAsia="Calibri" w:cs="Arial"/>
                <w:sz w:val="19"/>
                <w:szCs w:val="19"/>
                <w:lang w:eastAsia="zh-CN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A54900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0,5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EE6E33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0,5</w:t>
            </w:r>
          </w:p>
        </w:tc>
      </w:tr>
      <w:tr w:rsidR="00CC1336" w:rsidRPr="00CC1336" w14:paraId="5979DAE7" w14:textId="77777777" w:rsidTr="00423DE6">
        <w:trPr>
          <w:trHeight w:val="20"/>
        </w:trPr>
        <w:tc>
          <w:tcPr>
            <w:tcW w:w="1418" w:type="dxa"/>
            <w:vMerge w:val="restart"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CD8A46" w14:textId="77777777" w:rsidR="00CC1336" w:rsidRPr="00CC1336" w:rsidRDefault="00B80C9D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1. </w:t>
            </w:r>
            <w:r w:rsidR="00CC1336"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Formação acadêmica</w:t>
            </w: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 e complementar</w:t>
            </w: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3E475E" w14:textId="77777777"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Diploma de Graduação na área de conhecimento 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44B3DE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B539DF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</w:tr>
      <w:tr w:rsidR="00CC1336" w:rsidRPr="00CC1336" w14:paraId="25F66B78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CFC748" w14:textId="77777777" w:rsidR="00CC1336" w:rsidRPr="00CC1336" w:rsidRDefault="00CC1336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1CD631" w14:textId="77777777"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Certificado ou atestado de conclusão de curso de Pós-Graduação </w:t>
            </w:r>
            <w:r w:rsidRPr="00CC1336">
              <w:rPr>
                <w:rFonts w:eastAsia="Calibri" w:cs="Arial"/>
                <w:i/>
                <w:sz w:val="19"/>
                <w:szCs w:val="19"/>
                <w:lang w:eastAsia="zh-CN"/>
              </w:rPr>
              <w:t>lato sensu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 na área de conhecimento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52091E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2,0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348C48" w14:textId="77777777" w:rsidR="00CC1336" w:rsidRPr="00CC1336" w:rsidRDefault="00CC1336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2,0</w:t>
            </w:r>
          </w:p>
        </w:tc>
      </w:tr>
      <w:tr w:rsidR="00CC1336" w:rsidRPr="00CC1336" w14:paraId="37B4859B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858EBE" w14:textId="77777777" w:rsidR="00CC1336" w:rsidRPr="00CC1336" w:rsidRDefault="00CC1336" w:rsidP="00CC1336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1F90D" w14:textId="77777777" w:rsidR="00CC1336" w:rsidRPr="00CC1336" w:rsidRDefault="00CC1336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Diploma ou atestado de conclusão de Mestrado na área de conhecimento 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7C1C1A" w14:textId="77777777" w:rsidR="00CC1336" w:rsidRPr="00CC1336" w:rsidRDefault="00F461D0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3</w:t>
            </w:r>
            <w:r w:rsidR="00CC1336"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4EC3A6" w14:textId="77777777" w:rsidR="00CC1336" w:rsidRPr="00CC1336" w:rsidRDefault="00F461D0" w:rsidP="00CC1336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3</w:t>
            </w:r>
            <w:r w:rsidR="00CC1336"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</w:tr>
      <w:tr w:rsidR="00F461D0" w:rsidRPr="00CC1336" w14:paraId="08BF40AC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765E08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0220C4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Diploma ou atestado de conclusão de </w:t>
            </w:r>
            <w:r>
              <w:rPr>
                <w:rFonts w:eastAsia="Calibri" w:cs="Arial"/>
                <w:sz w:val="19"/>
                <w:szCs w:val="19"/>
                <w:lang w:eastAsia="zh-CN"/>
              </w:rPr>
              <w:t xml:space="preserve">Doutorado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na área de conhecimento 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AFBA18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4,0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832214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4,0</w:t>
            </w:r>
          </w:p>
        </w:tc>
      </w:tr>
      <w:tr w:rsidR="00F461D0" w:rsidRPr="00CC1336" w14:paraId="279046F0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20AD13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9C7A48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08 a 20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0C07D5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0,2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52A9A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1,0</w:t>
            </w:r>
          </w:p>
        </w:tc>
      </w:tr>
      <w:tr w:rsidR="00F461D0" w:rsidRPr="00CC1336" w14:paraId="47FC902D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FE3BBA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4646E9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21 a 30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1B012F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0,5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0925D1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2,0</w:t>
            </w:r>
          </w:p>
        </w:tc>
      </w:tr>
      <w:tr w:rsidR="00F461D0" w:rsidRPr="00CC1336" w14:paraId="53751E2D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33F29A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EED922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de 31 a 40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0CC95D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95D0BA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4,0</w:t>
            </w:r>
          </w:p>
        </w:tc>
      </w:tr>
      <w:tr w:rsidR="00F461D0" w:rsidRPr="00CC1336" w14:paraId="22BB3A33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137D70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C00A67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Certificado ou atestado de conclusão, obtido nos últimos 05 anos, em curso de capacitação, com duração superior a 40 horas-aula, relacionado à área que concorre.</w:t>
            </w:r>
            <w:r w:rsidRPr="00CC1336">
              <w:rPr>
                <w:rFonts w:eastAsia="Calibri" w:cs="Arial"/>
                <w:sz w:val="19"/>
                <w:szCs w:val="19"/>
                <w:vertAlign w:val="superscript"/>
                <w:lang w:eastAsia="zh-CN"/>
              </w:rPr>
              <w:t xml:space="preserve"> 2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5BEDA8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1,5</w:t>
            </w:r>
          </w:p>
        </w:tc>
        <w:tc>
          <w:tcPr>
            <w:tcW w:w="12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B91083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6,0</w:t>
            </w:r>
          </w:p>
        </w:tc>
      </w:tr>
      <w:tr w:rsidR="00F461D0" w:rsidRPr="00CC1336" w14:paraId="647EF31D" w14:textId="77777777" w:rsidTr="00423DE6">
        <w:trPr>
          <w:trHeight w:val="20"/>
        </w:trPr>
        <w:tc>
          <w:tcPr>
            <w:tcW w:w="1418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B46A62" w14:textId="77777777" w:rsidR="00F461D0" w:rsidRPr="00CC1336" w:rsidRDefault="00B80C9D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2. </w:t>
            </w:r>
            <w:r w:rsidR="00F461D0"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Produção Científica,</w:t>
            </w:r>
          </w:p>
          <w:p w14:paraId="3B61D964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Artística, Técnica e</w:t>
            </w:r>
          </w:p>
          <w:p w14:paraId="33DD961D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b/>
                <w:sz w:val="19"/>
                <w:szCs w:val="19"/>
                <w:lang w:eastAsia="zh-CN"/>
              </w:rPr>
              <w:t>Cultural</w:t>
            </w: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D4A6A2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Participação </w:t>
            </w:r>
            <w:r w:rsidRPr="00CC1336">
              <w:rPr>
                <w:rFonts w:eastAsia="Calibri" w:cs="Arial"/>
                <w:sz w:val="19"/>
                <w:szCs w:val="19"/>
                <w:u w:val="single"/>
                <w:lang w:eastAsia="zh-CN"/>
              </w:rPr>
              <w:t>como ministrante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 em Cursos de Formação Inicial e Continuada (FIC), realizados nos últimos 03 anos, relacionados à área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09755C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2,0</w:t>
            </w:r>
          </w:p>
        </w:tc>
        <w:tc>
          <w:tcPr>
            <w:tcW w:w="1275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E82277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20,0</w:t>
            </w:r>
          </w:p>
        </w:tc>
      </w:tr>
      <w:tr w:rsidR="00F461D0" w:rsidRPr="00CC1336" w14:paraId="77B737DD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418F1A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1BCF81" w14:textId="77777777" w:rsidR="00F461D0" w:rsidRPr="00CC1336" w:rsidRDefault="00F461D0" w:rsidP="00B80C9D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Produção científica, trabalhos </w:t>
            </w:r>
            <w:r w:rsidR="00B80C9D">
              <w:rPr>
                <w:rFonts w:eastAsia="Calibri" w:cs="Arial"/>
                <w:sz w:val="19"/>
                <w:szCs w:val="19"/>
                <w:lang w:eastAsia="zh-CN"/>
              </w:rPr>
              <w:t xml:space="preserve">completos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publicados em periódicos especializados, </w:t>
            </w:r>
            <w:r w:rsidR="00B80C9D">
              <w:rPr>
                <w:rFonts w:eastAsia="Calibri" w:cs="Arial"/>
                <w:sz w:val="19"/>
                <w:szCs w:val="19"/>
                <w:lang w:eastAsia="zh-CN"/>
              </w:rPr>
              <w:t xml:space="preserve">anais de eventos científicos ou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capítulos de livros, ocorridos nos últimos 03 anos, relacionados à área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F479D5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3,0</w:t>
            </w:r>
          </w:p>
        </w:tc>
        <w:tc>
          <w:tcPr>
            <w:tcW w:w="1275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F29E7E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</w:p>
        </w:tc>
      </w:tr>
      <w:tr w:rsidR="00F461D0" w:rsidRPr="00CC1336" w14:paraId="663B4EC4" w14:textId="77777777" w:rsidTr="00423DE6">
        <w:trPr>
          <w:trHeight w:val="20"/>
        </w:trPr>
        <w:tc>
          <w:tcPr>
            <w:tcW w:w="1418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E70F4C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42B3BF" w14:textId="77777777" w:rsidR="00F461D0" w:rsidRPr="00CC1336" w:rsidRDefault="00F461D0" w:rsidP="00B80C9D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Apresentação de </w:t>
            </w:r>
            <w:r w:rsidRPr="00CC1336">
              <w:rPr>
                <w:rFonts w:eastAsia="Calibri" w:cs="Arial"/>
                <w:i/>
                <w:sz w:val="19"/>
                <w:szCs w:val="19"/>
                <w:lang w:eastAsia="zh-CN"/>
              </w:rPr>
              <w:t>banner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, </w:t>
            </w:r>
            <w:r w:rsidR="00B80C9D">
              <w:rPr>
                <w:rFonts w:eastAsia="Calibri" w:cs="Arial"/>
                <w:sz w:val="19"/>
                <w:szCs w:val="19"/>
                <w:lang w:eastAsia="zh-CN"/>
              </w:rPr>
              <w:t xml:space="preserve">publicação de 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resumo ou resumo expandido em eventos científicos, realizados nos últimos 03 anos, relacionados à área que concorre.</w:t>
            </w:r>
          </w:p>
        </w:tc>
        <w:tc>
          <w:tcPr>
            <w:tcW w:w="1276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F677C3" w14:textId="77777777" w:rsidR="00F461D0" w:rsidRPr="00CC1336" w:rsidRDefault="00B80C9D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1</w:t>
            </w:r>
            <w:r w:rsidR="00F461D0"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  <w:tc>
          <w:tcPr>
            <w:tcW w:w="1275" w:type="dxa"/>
            <w:vMerge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5D315B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</w:p>
        </w:tc>
      </w:tr>
      <w:tr w:rsidR="00F461D0" w:rsidRPr="00CC1336" w14:paraId="0ECF4F5C" w14:textId="77777777" w:rsidTr="00153225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49A5D3" w14:textId="77777777" w:rsidR="00F461D0" w:rsidRPr="00CC1336" w:rsidRDefault="00B80C9D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3. </w:t>
            </w:r>
            <w:r w:rsidR="00F461D0">
              <w:rPr>
                <w:rFonts w:eastAsia="Calibri" w:cs="Arial"/>
                <w:b/>
                <w:sz w:val="19"/>
                <w:szCs w:val="19"/>
                <w:lang w:eastAsia="zh-CN"/>
              </w:rPr>
              <w:t xml:space="preserve">Experiência </w:t>
            </w:r>
            <w:r w:rsidR="00F461D0" w:rsidRPr="00F461D0">
              <w:rPr>
                <w:rFonts w:eastAsia="Calibri" w:cs="Arial"/>
                <w:b/>
                <w:sz w:val="19"/>
                <w:szCs w:val="19"/>
                <w:lang w:eastAsia="zh-CN"/>
              </w:rPr>
              <w:t>Profissional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6B435B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Tempo de experiência profissional como docente nos níveis de ensino básico, médio e superior (por semestre).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03BA46" w14:textId="77777777" w:rsidR="00F461D0" w:rsidRPr="00CC1336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1</w:t>
            </w:r>
            <w:r w:rsidRPr="00CC1336">
              <w:rPr>
                <w:rFonts w:eastAsia="Calibri" w:cs="Arial"/>
                <w:sz w:val="19"/>
                <w:szCs w:val="19"/>
                <w:lang w:eastAsia="zh-CN" w:bidi="hi-IN"/>
              </w:rPr>
              <w:t>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0DDC75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10,0</w:t>
            </w:r>
          </w:p>
        </w:tc>
      </w:tr>
      <w:tr w:rsidR="00F461D0" w:rsidRPr="00CC1336" w14:paraId="3D550F78" w14:textId="77777777" w:rsidTr="00153225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2425EF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b/>
                <w:sz w:val="19"/>
                <w:szCs w:val="19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D00D6C" w14:textId="77777777" w:rsidR="00F461D0" w:rsidRPr="00CC1336" w:rsidRDefault="00F461D0" w:rsidP="00F461D0">
            <w:pPr>
              <w:tabs>
                <w:tab w:val="left" w:pos="708"/>
              </w:tabs>
              <w:ind w:left="112" w:right="151"/>
              <w:contextualSpacing/>
              <w:jc w:val="both"/>
              <w:rPr>
                <w:rFonts w:eastAsia="Calibri" w:cs="Arial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Tempo de experiência profissional </w:t>
            </w:r>
            <w:r>
              <w:rPr>
                <w:rFonts w:eastAsia="Calibri" w:cs="Arial"/>
                <w:sz w:val="19"/>
                <w:szCs w:val="19"/>
                <w:lang w:eastAsia="zh-CN"/>
              </w:rPr>
              <w:t>(exceto docência) na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 xml:space="preserve"> área que concorre (por </w:t>
            </w:r>
            <w:r>
              <w:rPr>
                <w:rFonts w:eastAsia="Calibri" w:cs="Arial"/>
                <w:sz w:val="19"/>
                <w:szCs w:val="19"/>
                <w:lang w:eastAsia="zh-CN"/>
              </w:rPr>
              <w:t>ano</w:t>
            </w:r>
            <w:r w:rsidRPr="00CC1336">
              <w:rPr>
                <w:rFonts w:eastAsia="Calibri" w:cs="Arial"/>
                <w:sz w:val="19"/>
                <w:szCs w:val="19"/>
                <w:lang w:eastAsia="zh-CN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9FF300" w14:textId="77777777" w:rsidR="00F461D0" w:rsidRDefault="00F461D0" w:rsidP="00F461D0">
            <w:pPr>
              <w:suppressLineNumbers/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 w:bidi="hi-IN"/>
              </w:rPr>
            </w:pPr>
            <w:r>
              <w:rPr>
                <w:rFonts w:eastAsia="Calibri" w:cs="Arial"/>
                <w:sz w:val="19"/>
                <w:szCs w:val="19"/>
                <w:lang w:eastAsia="zh-CN" w:bidi="hi-IN"/>
              </w:rPr>
              <w:t>1,0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3A301F" w14:textId="77777777" w:rsidR="00F461D0" w:rsidRPr="00CC1336" w:rsidRDefault="00F461D0" w:rsidP="00F461D0">
            <w:pPr>
              <w:tabs>
                <w:tab w:val="left" w:pos="708"/>
              </w:tabs>
              <w:contextualSpacing/>
              <w:jc w:val="center"/>
              <w:rPr>
                <w:rFonts w:eastAsia="Calibri" w:cs="Arial"/>
                <w:sz w:val="19"/>
                <w:szCs w:val="19"/>
                <w:lang w:eastAsia="zh-CN"/>
              </w:rPr>
            </w:pPr>
          </w:p>
        </w:tc>
      </w:tr>
      <w:tr w:rsidR="00F461D0" w:rsidRPr="00CC1336" w14:paraId="2D1DF899" w14:textId="77777777" w:rsidTr="00423DE6">
        <w:trPr>
          <w:trHeight w:val="2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3F5254" w14:textId="77777777" w:rsidR="00F461D0" w:rsidRPr="00CC1336" w:rsidRDefault="00F461D0" w:rsidP="00F461D0">
            <w:pPr>
              <w:numPr>
                <w:ilvl w:val="0"/>
                <w:numId w:val="36"/>
              </w:numPr>
              <w:autoSpaceDN w:val="0"/>
              <w:snapToGrid w:val="0"/>
              <w:contextualSpacing/>
              <w:rPr>
                <w:rFonts w:eastAsia="Calibri" w:cs="Arial"/>
                <w:kern w:val="3"/>
                <w:sz w:val="19"/>
                <w:szCs w:val="19"/>
                <w:lang w:eastAsia="zh-CN"/>
              </w:rPr>
            </w:pP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Os comprovantes de </w:t>
            </w:r>
            <w:proofErr w:type="gramStart"/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>titulação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 deve</w:t>
            </w: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>rão</w:t>
            </w:r>
            <w:proofErr w:type="gramEnd"/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estar de</w:t>
            </w: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vidamente organizados por grupo, 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e cada grupo identificado por folha separadora</w:t>
            </w:r>
            <w:r w:rsidRPr="00CC1336">
              <w:rPr>
                <w:rFonts w:eastAsia="Calibri" w:cs="Arial"/>
                <w:b/>
                <w:spacing w:val="-10"/>
                <w:kern w:val="3"/>
                <w:sz w:val="19"/>
                <w:szCs w:val="19"/>
                <w:lang w:eastAsia="zh-CN" w:bidi="hi-IN"/>
              </w:rPr>
              <w:t>.</w:t>
            </w:r>
          </w:p>
          <w:p w14:paraId="2F460AED" w14:textId="77777777" w:rsidR="00F461D0" w:rsidRPr="00CC1336" w:rsidRDefault="00F461D0" w:rsidP="00F461D0">
            <w:pPr>
              <w:numPr>
                <w:ilvl w:val="0"/>
                <w:numId w:val="36"/>
              </w:numPr>
              <w:autoSpaceDN w:val="0"/>
              <w:snapToGrid w:val="0"/>
              <w:contextualSpacing/>
              <w:rPr>
                <w:rFonts w:eastAsia="Calibri" w:cs="Arial"/>
                <w:kern w:val="3"/>
                <w:sz w:val="19"/>
                <w:szCs w:val="19"/>
                <w:lang w:eastAsia="zh-CN"/>
              </w:rPr>
            </w:pP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>Os certificad</w:t>
            </w:r>
            <w:r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>os ou atestados deverão conter</w:t>
            </w:r>
            <w:r w:rsidRPr="00CC1336">
              <w:rPr>
                <w:rFonts w:eastAsia="Calibri" w:cs="Arial"/>
                <w:spacing w:val="-10"/>
                <w:kern w:val="3"/>
                <w:sz w:val="19"/>
                <w:szCs w:val="19"/>
                <w:lang w:eastAsia="zh-CN" w:bidi="hi-IN"/>
              </w:rPr>
              <w:t xml:space="preserve"> carga horária e data. </w:t>
            </w:r>
          </w:p>
        </w:tc>
      </w:tr>
    </w:tbl>
    <w:p w14:paraId="71D6CF89" w14:textId="77777777" w:rsid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14:paraId="52A87B99" w14:textId="2405BE1B" w:rsidR="00420C4F" w:rsidRPr="00CC1336" w:rsidRDefault="003C7BDB" w:rsidP="003C7BDB">
      <w:pPr>
        <w:keepNext/>
        <w:spacing w:after="120"/>
        <w:contextualSpacing/>
        <w:outlineLvl w:val="0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 xml:space="preserve"> </w:t>
      </w:r>
    </w:p>
    <w:sectPr w:rsidR="00420C4F" w:rsidRPr="00CC1336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FE393" w14:textId="77777777" w:rsidR="00E446A0" w:rsidRDefault="00E446A0">
      <w:r>
        <w:separator/>
      </w:r>
    </w:p>
  </w:endnote>
  <w:endnote w:type="continuationSeparator" w:id="0">
    <w:p w14:paraId="2B0FC134" w14:textId="77777777" w:rsidR="00E446A0" w:rsidRDefault="00E4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FD087" w14:textId="77777777" w:rsidR="00E446A0" w:rsidRDefault="00E446A0">
      <w:r>
        <w:separator/>
      </w:r>
    </w:p>
  </w:footnote>
  <w:footnote w:type="continuationSeparator" w:id="0">
    <w:p w14:paraId="24D95878" w14:textId="77777777" w:rsidR="00E446A0" w:rsidRDefault="00E4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C7BDB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6A0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2295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2023-04-03T14:00:00Z</dcterms:created>
  <dcterms:modified xsi:type="dcterms:W3CDTF">2023-04-03T14:00:00Z</dcterms:modified>
</cp:coreProperties>
</file>