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8E49F52" w14:textId="19A4B1F1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 xml:space="preserve">ANEXO </w:t>
      </w:r>
      <w:r w:rsidR="00D72570">
        <w:rPr>
          <w:rFonts w:cs="Arial"/>
          <w:b/>
          <w:bCs/>
          <w:caps/>
          <w:kern w:val="32"/>
          <w:sz w:val="24"/>
          <w:szCs w:val="24"/>
        </w:rPr>
        <w:t>I</w:t>
      </w:r>
      <w:r w:rsidRPr="00CC1336">
        <w:rPr>
          <w:rFonts w:cs="Arial"/>
          <w:b/>
          <w:bCs/>
          <w:caps/>
          <w:kern w:val="32"/>
          <w:sz w:val="24"/>
          <w:szCs w:val="24"/>
        </w:rPr>
        <w:t>V</w:t>
      </w:r>
    </w:p>
    <w:p w14:paraId="55C10400" w14:textId="77777777" w:rsid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FICHA DE INSCRIÇÃO PARA DISCIPLINA</w:t>
      </w:r>
    </w:p>
    <w:p w14:paraId="68C34D76" w14:textId="77777777"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14"/>
          <w:szCs w:val="24"/>
        </w:rPr>
      </w:pP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5"/>
        <w:gridCol w:w="1770"/>
        <w:gridCol w:w="1543"/>
        <w:gridCol w:w="3083"/>
      </w:tblGrid>
      <w:tr w:rsidR="00CC1336" w:rsidRPr="00CC1336" w14:paraId="66AD543A" w14:textId="77777777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14:paraId="277FA36D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DADOS PESSOAIS (preenchimento obrigatório)</w:t>
            </w:r>
          </w:p>
        </w:tc>
      </w:tr>
      <w:tr w:rsidR="00CC1336" w:rsidRPr="00CC1336" w14:paraId="5C779A84" w14:textId="77777777" w:rsidTr="00423DE6">
        <w:trPr>
          <w:trHeight w:val="340"/>
          <w:jc w:val="center"/>
        </w:trPr>
        <w:tc>
          <w:tcPr>
            <w:tcW w:w="4625" w:type="dxa"/>
            <w:gridSpan w:val="2"/>
            <w:shd w:val="clear" w:color="auto" w:fill="auto"/>
            <w:vAlign w:val="center"/>
          </w:tcPr>
          <w:p w14:paraId="228527C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sz w:val="20"/>
              </w:rPr>
            </w:pPr>
            <w:r w:rsidRPr="00CC1336">
              <w:rPr>
                <w:rFonts w:cs="Arial"/>
                <w:sz w:val="20"/>
              </w:rPr>
              <w:t xml:space="preserve">Curso: </w:t>
            </w:r>
            <w:r w:rsidR="00B80C9D" w:rsidRPr="00B80C9D">
              <w:rPr>
                <w:rFonts w:cs="Arial"/>
                <w:sz w:val="20"/>
              </w:rPr>
              <w:t>Eletricista de Sistemas de Energias Renováveis</w:t>
            </w:r>
          </w:p>
        </w:tc>
        <w:tc>
          <w:tcPr>
            <w:tcW w:w="4626" w:type="dxa"/>
            <w:gridSpan w:val="2"/>
            <w:shd w:val="clear" w:color="auto" w:fill="auto"/>
            <w:vAlign w:val="center"/>
          </w:tcPr>
          <w:p w14:paraId="69542761" w14:textId="099120B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sz w:val="20"/>
              </w:rPr>
            </w:pPr>
            <w:r w:rsidRPr="00BF3A52">
              <w:rPr>
                <w:rFonts w:cs="Arial"/>
                <w:sz w:val="20"/>
              </w:rPr>
              <w:t>Local:</w:t>
            </w:r>
            <w:r w:rsidR="00B80C9D" w:rsidRPr="00BF3A52">
              <w:rPr>
                <w:rFonts w:cs="Arial"/>
                <w:sz w:val="20"/>
              </w:rPr>
              <w:t xml:space="preserve"> Campus Jaguari</w:t>
            </w:r>
            <w:r w:rsidR="00D151BA" w:rsidRPr="00BF3A52">
              <w:rPr>
                <w:rFonts w:cs="Arial"/>
                <w:sz w:val="20"/>
              </w:rPr>
              <w:t xml:space="preserve"> – </w:t>
            </w:r>
            <w:r w:rsidR="00B80C9D" w:rsidRPr="00BF3A52">
              <w:rPr>
                <w:rFonts w:cs="Arial"/>
                <w:sz w:val="20"/>
              </w:rPr>
              <w:t>Centro de Referência de Santiago</w:t>
            </w:r>
          </w:p>
        </w:tc>
      </w:tr>
      <w:tr w:rsidR="00CC1336" w:rsidRPr="00CC1336" w14:paraId="1A2C886E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736F9177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Nome:</w:t>
            </w:r>
          </w:p>
        </w:tc>
      </w:tr>
      <w:tr w:rsidR="00CC1336" w:rsidRPr="00CC1336" w14:paraId="4A8EF9E1" w14:textId="77777777" w:rsidTr="00B80C9D">
        <w:trPr>
          <w:trHeight w:val="340"/>
          <w:jc w:val="center"/>
        </w:trPr>
        <w:tc>
          <w:tcPr>
            <w:tcW w:w="4625" w:type="dxa"/>
            <w:gridSpan w:val="2"/>
            <w:shd w:val="clear" w:color="auto" w:fill="auto"/>
            <w:vAlign w:val="center"/>
          </w:tcPr>
          <w:p w14:paraId="397AA3B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CPF:</w:t>
            </w:r>
          </w:p>
        </w:tc>
        <w:tc>
          <w:tcPr>
            <w:tcW w:w="4626" w:type="dxa"/>
            <w:gridSpan w:val="2"/>
            <w:shd w:val="clear" w:color="auto" w:fill="auto"/>
            <w:vAlign w:val="center"/>
          </w:tcPr>
          <w:p w14:paraId="30E7E027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RG:</w:t>
            </w:r>
          </w:p>
        </w:tc>
      </w:tr>
      <w:tr w:rsidR="00CC1336" w:rsidRPr="00CC1336" w14:paraId="4561F9A7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6A15120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Data de nascimento: ________/________/_______</w:t>
            </w:r>
          </w:p>
        </w:tc>
      </w:tr>
      <w:tr w:rsidR="00CC1336" w:rsidRPr="00CC1336" w14:paraId="2A51EB84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5AB34459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Endereço residencial:</w:t>
            </w:r>
          </w:p>
        </w:tc>
      </w:tr>
      <w:tr w:rsidR="00CC1336" w:rsidRPr="00CC1336" w14:paraId="555DB8B4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23C4F0FC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Telefone fixo: (   )                                                Celular: (   )</w:t>
            </w:r>
          </w:p>
        </w:tc>
      </w:tr>
      <w:tr w:rsidR="00CC1336" w:rsidRPr="00CC1336" w14:paraId="650FBCC8" w14:textId="77777777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83C456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i/>
                <w:sz w:val="20"/>
              </w:rPr>
              <w:t>E-mail</w:t>
            </w:r>
            <w:r w:rsidRPr="00CC1336">
              <w:rPr>
                <w:rFonts w:cs="Arial"/>
                <w:sz w:val="20"/>
              </w:rPr>
              <w:t xml:space="preserve"> pessoal:</w:t>
            </w:r>
          </w:p>
        </w:tc>
      </w:tr>
      <w:tr w:rsidR="00CC1336" w:rsidRPr="00CC1336" w14:paraId="10039FAF" w14:textId="77777777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14:paraId="27CA1E92" w14:textId="77777777" w:rsidR="00CC1336" w:rsidRPr="00CC1336" w:rsidRDefault="00CC1336" w:rsidP="00A17E28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CATEGORIA A QU</w:t>
            </w:r>
            <w:r w:rsidR="00A17E28">
              <w:rPr>
                <w:rFonts w:cs="Arial"/>
                <w:b/>
                <w:bCs/>
                <w:sz w:val="20"/>
              </w:rPr>
              <w:t xml:space="preserve">E </w:t>
            </w:r>
            <w:r w:rsidRPr="00CC1336">
              <w:rPr>
                <w:rFonts w:cs="Arial"/>
                <w:b/>
                <w:bCs/>
                <w:sz w:val="20"/>
              </w:rPr>
              <w:t>CONCORRE (preenchimento obrigatório )</w:t>
            </w:r>
          </w:p>
        </w:tc>
      </w:tr>
      <w:tr w:rsidR="00CC1336" w:rsidRPr="00CC1336" w14:paraId="639A975B" w14:textId="77777777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611AB7A" w14:textId="77777777" w:rsidR="00CC1336" w:rsidRPr="00CC1336" w:rsidRDefault="00CC1336" w:rsidP="00CC1336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 xml:space="preserve">a) </w:t>
            </w:r>
            <w:proofErr w:type="gramStart"/>
            <w:r w:rsidRPr="00CC1336">
              <w:rPr>
                <w:rFonts w:eastAsia="Calibri" w:cs="Arial"/>
                <w:sz w:val="20"/>
                <w:lang w:eastAsia="en-US"/>
              </w:rPr>
              <w:t xml:space="preserve">(  </w:t>
            </w:r>
            <w:proofErr w:type="gramEnd"/>
            <w:r w:rsidRPr="00CC1336">
              <w:rPr>
                <w:rFonts w:eastAsia="Calibri" w:cs="Arial"/>
                <w:sz w:val="20"/>
                <w:lang w:eastAsia="en-US"/>
              </w:rPr>
              <w:t xml:space="preserve"> ) Servidor ativo do IF Farroupilha;</w:t>
            </w:r>
          </w:p>
          <w:p w14:paraId="1EEC5C49" w14:textId="77777777" w:rsidR="00CC1336" w:rsidRPr="00CC1336" w:rsidRDefault="00CC1336" w:rsidP="00CC1336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 xml:space="preserve">b) </w:t>
            </w:r>
            <w:proofErr w:type="gramStart"/>
            <w:r w:rsidRPr="00CC1336">
              <w:rPr>
                <w:rFonts w:eastAsia="Calibri" w:cs="Arial"/>
                <w:sz w:val="20"/>
                <w:lang w:eastAsia="en-US"/>
              </w:rPr>
              <w:t xml:space="preserve">(  </w:t>
            </w:r>
            <w:proofErr w:type="gramEnd"/>
            <w:r w:rsidRPr="00CC1336">
              <w:rPr>
                <w:rFonts w:eastAsia="Calibri" w:cs="Arial"/>
                <w:sz w:val="20"/>
                <w:lang w:eastAsia="en-US"/>
              </w:rPr>
              <w:t xml:space="preserve"> ) Servidor inativo do IF Farroupilha;</w:t>
            </w:r>
          </w:p>
          <w:p w14:paraId="6C9D24D3" w14:textId="77777777" w:rsidR="00CC1336" w:rsidRPr="00CC1336" w:rsidRDefault="00CC1336" w:rsidP="00B80C9D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 xml:space="preserve">c) </w:t>
            </w:r>
            <w:proofErr w:type="gramStart"/>
            <w:r w:rsidRPr="00CC1336">
              <w:rPr>
                <w:rFonts w:eastAsia="Calibri" w:cs="Arial"/>
                <w:sz w:val="20"/>
                <w:lang w:eastAsia="en-US"/>
              </w:rPr>
              <w:t xml:space="preserve">(  </w:t>
            </w:r>
            <w:proofErr w:type="gramEnd"/>
            <w:r w:rsidRPr="00CC1336">
              <w:rPr>
                <w:rFonts w:eastAsia="Calibri" w:cs="Arial"/>
                <w:sz w:val="20"/>
                <w:lang w:eastAsia="en-US"/>
              </w:rPr>
              <w:t xml:space="preserve"> ) Profissionais que não possuam vínculo com o IF Farroupilha, habilitados para atuarem no </w:t>
            </w:r>
            <w:r w:rsidR="00B80C9D">
              <w:rPr>
                <w:rFonts w:eastAsia="Calibri" w:cs="Arial"/>
                <w:sz w:val="20"/>
                <w:lang w:eastAsia="en-US"/>
              </w:rPr>
              <w:t>Bolsa-Formação</w:t>
            </w:r>
            <w:r w:rsidRPr="00CC1336">
              <w:rPr>
                <w:rFonts w:eastAsia="Calibri" w:cs="Arial"/>
                <w:sz w:val="20"/>
                <w:lang w:eastAsia="en-US"/>
              </w:rPr>
              <w:t xml:space="preserve">. </w:t>
            </w:r>
          </w:p>
        </w:tc>
      </w:tr>
      <w:tr w:rsidR="00CC1336" w:rsidRPr="00CC1336" w14:paraId="1807D777" w14:textId="77777777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14:paraId="3CAD5CB2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DADOS PROFISSIONAIS</w:t>
            </w:r>
          </w:p>
          <w:p w14:paraId="61C9DBF3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(preenchimento obrigatório para os inscritos nas categorias “a” e “b”)</w:t>
            </w:r>
          </w:p>
        </w:tc>
      </w:tr>
      <w:tr w:rsidR="00CC1336" w:rsidRPr="00CC1336" w14:paraId="102C7317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7FE1B011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Unidade do Instituto Federal Farroupilha:</w:t>
            </w:r>
          </w:p>
        </w:tc>
      </w:tr>
      <w:tr w:rsidR="00CC1336" w:rsidRPr="00CC1336" w14:paraId="27DC6777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1447F706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Função/Cargo:</w:t>
            </w:r>
          </w:p>
        </w:tc>
      </w:tr>
      <w:tr w:rsidR="00CC1336" w:rsidRPr="00CC1336" w14:paraId="5CB4DF56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4D7A023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Número de matrícula SIAPE:</w:t>
            </w:r>
          </w:p>
        </w:tc>
      </w:tr>
      <w:tr w:rsidR="00CC1336" w:rsidRPr="00CC1336" w14:paraId="79F82D78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21E8C5C7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Data de admissão: ________/________/_______</w:t>
            </w:r>
          </w:p>
        </w:tc>
      </w:tr>
      <w:tr w:rsidR="00CC1336" w:rsidRPr="00CC1336" w14:paraId="1DC0337F" w14:textId="77777777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14:paraId="40F54E0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Telefone Institucional: (  )</w:t>
            </w:r>
          </w:p>
        </w:tc>
      </w:tr>
      <w:tr w:rsidR="00CC1336" w:rsidRPr="00CC1336" w14:paraId="7ECD7B39" w14:textId="77777777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8462C1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i/>
                <w:sz w:val="20"/>
              </w:rPr>
              <w:t>E-mail</w:t>
            </w:r>
            <w:r w:rsidRPr="00CC1336">
              <w:rPr>
                <w:rFonts w:cs="Arial"/>
                <w:sz w:val="20"/>
              </w:rPr>
              <w:t xml:space="preserve"> institucional:</w:t>
            </w:r>
          </w:p>
        </w:tc>
      </w:tr>
      <w:tr w:rsidR="00CC1336" w:rsidRPr="00CC1336" w14:paraId="2C19779A" w14:textId="77777777" w:rsidTr="00CC133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BFD3650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FORMAÇÃO ACADÊMICA (preenchimento obrigatório)</w:t>
            </w:r>
          </w:p>
        </w:tc>
      </w:tr>
      <w:tr w:rsidR="00CC1336" w:rsidRPr="00CC1336" w14:paraId="0623F993" w14:textId="77777777" w:rsidTr="00423DE6">
        <w:trPr>
          <w:trHeight w:val="340"/>
          <w:jc w:val="center"/>
        </w:trPr>
        <w:tc>
          <w:tcPr>
            <w:tcW w:w="2855" w:type="dxa"/>
            <w:shd w:val="clear" w:color="auto" w:fill="FFFFFF"/>
            <w:vAlign w:val="center"/>
          </w:tcPr>
          <w:p w14:paraId="680E0EEF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Nível de escolaridade</w:t>
            </w:r>
          </w:p>
        </w:tc>
        <w:tc>
          <w:tcPr>
            <w:tcW w:w="3313" w:type="dxa"/>
            <w:gridSpan w:val="2"/>
            <w:shd w:val="clear" w:color="auto" w:fill="FFFFFF"/>
            <w:vAlign w:val="center"/>
          </w:tcPr>
          <w:p w14:paraId="7E5FC54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Nome do curso</w:t>
            </w:r>
          </w:p>
        </w:tc>
        <w:tc>
          <w:tcPr>
            <w:tcW w:w="3083" w:type="dxa"/>
            <w:shd w:val="clear" w:color="auto" w:fill="FFFFFF"/>
            <w:vAlign w:val="center"/>
          </w:tcPr>
          <w:p w14:paraId="3B214369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Nome ou sigla da Instituição</w:t>
            </w:r>
          </w:p>
        </w:tc>
      </w:tr>
      <w:tr w:rsidR="00CC1336" w:rsidRPr="00CC1336" w14:paraId="2F0F826D" w14:textId="77777777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14:paraId="2D2A3B7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sz w:val="20"/>
              </w:rPr>
            </w:pPr>
            <w:r w:rsidRPr="00CC1336">
              <w:rPr>
                <w:rFonts w:cs="Arial"/>
                <w:sz w:val="20"/>
              </w:rPr>
              <w:t>Curso técnico de nível médio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14:paraId="4839285D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14:paraId="53CE5E96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14:paraId="7F2A4871" w14:textId="77777777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14:paraId="010B5296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Graduação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14:paraId="2A6C06C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14:paraId="0D4DDD2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14:paraId="6050B622" w14:textId="77777777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14:paraId="142A17BE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Especialização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14:paraId="2DDD997C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14:paraId="2955EC23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14:paraId="6D8168D0" w14:textId="77777777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14:paraId="136811C4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Mestrado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14:paraId="1A7E56C2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14:paraId="7BD3200C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14:paraId="19D489E8" w14:textId="77777777" w:rsidTr="00423DE6">
        <w:trPr>
          <w:trHeight w:val="340"/>
          <w:jc w:val="center"/>
        </w:trPr>
        <w:tc>
          <w:tcPr>
            <w:tcW w:w="285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9EE887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Doutorado</w:t>
            </w:r>
          </w:p>
        </w:tc>
        <w:tc>
          <w:tcPr>
            <w:tcW w:w="331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4B4B5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967A0A" w14:textId="77777777"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</w:tbl>
    <w:p w14:paraId="09BB4C92" w14:textId="664F83DE" w:rsid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cs="Arial"/>
          <w:sz w:val="20"/>
        </w:rPr>
      </w:pPr>
      <w:r w:rsidRPr="00CC1336">
        <w:rPr>
          <w:rFonts w:cs="Arial"/>
          <w:b/>
          <w:sz w:val="20"/>
          <w:u w:val="single"/>
        </w:rPr>
        <w:t>Observação</w:t>
      </w:r>
      <w:r w:rsidRPr="00CC1336">
        <w:rPr>
          <w:rFonts w:cs="Arial"/>
          <w:b/>
          <w:sz w:val="20"/>
        </w:rPr>
        <w:t>:</w:t>
      </w:r>
      <w:r w:rsidRPr="00CC1336">
        <w:rPr>
          <w:rFonts w:cs="Arial"/>
          <w:i/>
          <w:sz w:val="20"/>
        </w:rPr>
        <w:t xml:space="preserve"> </w:t>
      </w:r>
      <w:r w:rsidRPr="00CC1336">
        <w:rPr>
          <w:rFonts w:cs="Arial"/>
          <w:sz w:val="20"/>
        </w:rPr>
        <w:t>encaminhar esta ficha de inscrição devidamente assinada e acompanhada dos documentos comprobatórios</w:t>
      </w:r>
      <w:r w:rsidR="00B80C9D">
        <w:rPr>
          <w:rFonts w:cs="Arial"/>
          <w:sz w:val="20"/>
        </w:rPr>
        <w:t xml:space="preserve"> </w:t>
      </w:r>
      <w:r w:rsidRPr="00CC1336">
        <w:rPr>
          <w:rFonts w:cs="Arial"/>
          <w:sz w:val="20"/>
        </w:rPr>
        <w:t xml:space="preserve">para o </w:t>
      </w:r>
      <w:r w:rsidR="006A45AC">
        <w:rPr>
          <w:rFonts w:cs="Arial"/>
          <w:sz w:val="20"/>
        </w:rPr>
        <w:t xml:space="preserve">e-mail </w:t>
      </w:r>
      <w:hyperlink r:id="rId8" w:history="1">
        <w:r w:rsidR="006A45AC" w:rsidRPr="0090436B">
          <w:rPr>
            <w:rStyle w:val="Hyperlink"/>
            <w:rFonts w:cs="Arial"/>
            <w:sz w:val="20"/>
          </w:rPr>
          <w:t>energif.ja@iffar.edu.br</w:t>
        </w:r>
      </w:hyperlink>
      <w:r w:rsidRPr="00CC1336">
        <w:rPr>
          <w:rFonts w:cs="Arial"/>
          <w:sz w:val="20"/>
        </w:rPr>
        <w:t>.</w:t>
      </w:r>
    </w:p>
    <w:p w14:paraId="717534DC" w14:textId="77777777" w:rsidR="00B80C9D" w:rsidRPr="00CC1336" w:rsidRDefault="00B80C9D" w:rsidP="00CC1336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cs="Arial"/>
          <w:sz w:val="20"/>
        </w:rPr>
      </w:pPr>
    </w:p>
    <w:p w14:paraId="3879C220" w14:textId="4D7BDE16" w:rsidR="00CC1336" w:rsidRP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cs="Arial"/>
          <w:sz w:val="20"/>
        </w:rPr>
      </w:pPr>
      <w:r w:rsidRPr="00CC1336">
        <w:rPr>
          <w:rFonts w:cs="Arial"/>
          <w:sz w:val="20"/>
        </w:rPr>
        <w:t>______________________</w:t>
      </w:r>
      <w:r w:rsidR="00B80C9D">
        <w:rPr>
          <w:rFonts w:cs="Arial"/>
          <w:sz w:val="20"/>
        </w:rPr>
        <w:t xml:space="preserve">__, ______ de____________ </w:t>
      </w:r>
      <w:proofErr w:type="spellStart"/>
      <w:r w:rsidR="00B80C9D">
        <w:rPr>
          <w:rFonts w:cs="Arial"/>
          <w:sz w:val="20"/>
        </w:rPr>
        <w:t>de</w:t>
      </w:r>
      <w:proofErr w:type="spellEnd"/>
      <w:r w:rsidR="00B80C9D">
        <w:rPr>
          <w:rFonts w:cs="Arial"/>
          <w:sz w:val="20"/>
        </w:rPr>
        <w:t xml:space="preserve"> 202</w:t>
      </w:r>
      <w:r w:rsidR="00BE098F">
        <w:rPr>
          <w:rFonts w:cs="Arial"/>
          <w:sz w:val="20"/>
        </w:rPr>
        <w:t>3</w:t>
      </w:r>
    </w:p>
    <w:p w14:paraId="3219162D" w14:textId="77777777" w:rsid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cs="Arial"/>
          <w:sz w:val="20"/>
        </w:rPr>
      </w:pPr>
    </w:p>
    <w:p w14:paraId="1A76D1DE" w14:textId="6E8536FE" w:rsidR="00B80C9D" w:rsidRDefault="00B80C9D" w:rsidP="00D151BA">
      <w:pPr>
        <w:autoSpaceDE w:val="0"/>
        <w:autoSpaceDN w:val="0"/>
        <w:adjustRightInd w:val="0"/>
        <w:spacing w:after="120"/>
        <w:ind w:right="-1"/>
        <w:contextualSpacing/>
        <w:rPr>
          <w:rFonts w:cs="Arial"/>
          <w:sz w:val="20"/>
        </w:rPr>
      </w:pPr>
    </w:p>
    <w:p w14:paraId="079BA03F" w14:textId="77777777" w:rsidR="00D151BA" w:rsidRPr="00D151BA" w:rsidRDefault="00D151BA" w:rsidP="00D151BA">
      <w:pPr>
        <w:autoSpaceDE w:val="0"/>
        <w:autoSpaceDN w:val="0"/>
        <w:adjustRightInd w:val="0"/>
        <w:spacing w:after="120"/>
        <w:ind w:right="-1"/>
        <w:contextualSpacing/>
        <w:rPr>
          <w:rFonts w:cs="Arial"/>
          <w:sz w:val="20"/>
        </w:rPr>
      </w:pPr>
    </w:p>
    <w:p w14:paraId="5B5DF7C8" w14:textId="1F4E830F" w:rsidR="00CC1336" w:rsidRPr="00D151BA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cs="Arial"/>
          <w:sz w:val="20"/>
        </w:rPr>
      </w:pPr>
      <w:r w:rsidRPr="00D151BA">
        <w:rPr>
          <w:rFonts w:cs="Arial"/>
          <w:sz w:val="20"/>
        </w:rPr>
        <w:t>__________________</w:t>
      </w:r>
      <w:r w:rsidR="00D151BA" w:rsidRPr="00D151BA">
        <w:rPr>
          <w:rFonts w:cs="Arial"/>
          <w:sz w:val="20"/>
        </w:rPr>
        <w:t>_______</w:t>
      </w:r>
      <w:r w:rsidRPr="00D151BA">
        <w:rPr>
          <w:rFonts w:cs="Arial"/>
          <w:sz w:val="20"/>
        </w:rPr>
        <w:t>________________</w:t>
      </w:r>
    </w:p>
    <w:p w14:paraId="52A87B99" w14:textId="7D4C33E8" w:rsidR="00420C4F" w:rsidRPr="00736E3D" w:rsidRDefault="00CC1336" w:rsidP="00736E3D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cs="Arial"/>
          <w:sz w:val="20"/>
        </w:rPr>
      </w:pPr>
      <w:r w:rsidRPr="00D151BA">
        <w:rPr>
          <w:rFonts w:cs="Arial"/>
          <w:sz w:val="20"/>
        </w:rPr>
        <w:t>Assinatura do Candidato</w:t>
      </w:r>
      <w:r w:rsidR="00736E3D"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736E3D" w:rsidSect="00391D65">
      <w:headerReference w:type="default" r:id="rId9"/>
      <w:footerReference w:type="default" r:id="rId10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C186A" w14:textId="77777777" w:rsidR="000E61A1" w:rsidRDefault="000E61A1">
      <w:r>
        <w:separator/>
      </w:r>
    </w:p>
  </w:endnote>
  <w:endnote w:type="continuationSeparator" w:id="0">
    <w:p w14:paraId="4DCFAD7C" w14:textId="77777777" w:rsidR="000E61A1" w:rsidRDefault="000E6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72FD4" w14:textId="77777777" w:rsidR="000E61A1" w:rsidRDefault="000E61A1">
      <w:r>
        <w:separator/>
      </w:r>
    </w:p>
  </w:footnote>
  <w:footnote w:type="continuationSeparator" w:id="0">
    <w:p w14:paraId="36753BD0" w14:textId="77777777" w:rsidR="000E61A1" w:rsidRDefault="000E61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61A1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ergif.ja@iffar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1447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2023-04-03T14:01:00Z</dcterms:created>
  <dcterms:modified xsi:type="dcterms:W3CDTF">2023-04-03T14:01:00Z</dcterms:modified>
</cp:coreProperties>
</file>