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942626" w14:textId="07709EC1" w:rsidR="00CC1336" w:rsidRPr="00CC1336" w:rsidRDefault="00CC1336" w:rsidP="00CC1336">
      <w:pPr>
        <w:keepNext/>
        <w:spacing w:after="120"/>
        <w:contextualSpacing/>
        <w:jc w:val="center"/>
        <w:outlineLvl w:val="0"/>
        <w:rPr>
          <w:rFonts w:cs="Arial"/>
          <w:b/>
          <w:bCs/>
          <w:kern w:val="32"/>
          <w:sz w:val="24"/>
          <w:szCs w:val="24"/>
        </w:rPr>
      </w:pPr>
      <w:r w:rsidRPr="00CC1336">
        <w:rPr>
          <w:rFonts w:cs="Arial"/>
          <w:b/>
          <w:bCs/>
          <w:kern w:val="32"/>
          <w:sz w:val="24"/>
          <w:szCs w:val="24"/>
        </w:rPr>
        <w:t xml:space="preserve">ANEXO </w:t>
      </w:r>
      <w:r w:rsidR="00D72570">
        <w:rPr>
          <w:rFonts w:cs="Arial"/>
          <w:b/>
          <w:bCs/>
          <w:kern w:val="32"/>
          <w:sz w:val="24"/>
          <w:szCs w:val="24"/>
        </w:rPr>
        <w:t>I</w:t>
      </w:r>
      <w:r w:rsidRPr="00CC1336">
        <w:rPr>
          <w:rFonts w:cs="Arial"/>
          <w:b/>
          <w:bCs/>
          <w:kern w:val="32"/>
          <w:sz w:val="24"/>
          <w:szCs w:val="24"/>
        </w:rPr>
        <w:t>X</w:t>
      </w:r>
    </w:p>
    <w:p w14:paraId="6F883CCB" w14:textId="77777777" w:rsidR="00CC1336" w:rsidRPr="00CC1336" w:rsidRDefault="00CC1336" w:rsidP="00CC1336">
      <w:pPr>
        <w:keepNext/>
        <w:spacing w:after="120"/>
        <w:contextualSpacing/>
        <w:jc w:val="center"/>
        <w:outlineLvl w:val="1"/>
        <w:rPr>
          <w:rFonts w:cs="Arial"/>
          <w:b/>
          <w:bCs/>
          <w:iCs/>
          <w:sz w:val="24"/>
          <w:szCs w:val="24"/>
        </w:rPr>
      </w:pPr>
      <w:r w:rsidRPr="00CC1336">
        <w:rPr>
          <w:rFonts w:cs="Arial"/>
          <w:b/>
          <w:bCs/>
          <w:iCs/>
          <w:sz w:val="24"/>
          <w:szCs w:val="24"/>
        </w:rPr>
        <w:t xml:space="preserve">FORMULÁRIO DE RECURSOS </w:t>
      </w:r>
    </w:p>
    <w:p w14:paraId="58913267" w14:textId="77777777" w:rsidR="00CC1336" w:rsidRPr="00CC1336" w:rsidRDefault="00CC1336" w:rsidP="00CC1336">
      <w:pPr>
        <w:spacing w:after="120"/>
        <w:contextualSpacing/>
        <w:jc w:val="center"/>
        <w:rPr>
          <w:rFonts w:cs="Arial"/>
          <w:sz w:val="24"/>
          <w:szCs w:val="24"/>
        </w:rPr>
      </w:pPr>
      <w:r w:rsidRPr="00CC1336">
        <w:rPr>
          <w:rFonts w:cs="Arial"/>
          <w:b/>
          <w:sz w:val="24"/>
          <w:szCs w:val="24"/>
        </w:rPr>
        <w:t>(preenchida pelo candidato)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C1336" w:rsidRPr="00CC1336" w14:paraId="331D25A1" w14:textId="77777777" w:rsidTr="00CC1336">
        <w:tc>
          <w:tcPr>
            <w:tcW w:w="9039" w:type="dxa"/>
            <w:shd w:val="clear" w:color="auto" w:fill="auto"/>
          </w:tcPr>
          <w:p w14:paraId="55478098" w14:textId="5C54E762" w:rsidR="00CC1336" w:rsidRPr="00BF3A52" w:rsidRDefault="00D95E9B" w:rsidP="00D95E9B">
            <w:pPr>
              <w:contextualSpacing/>
              <w:rPr>
                <w:rFonts w:cs="Arial"/>
                <w:sz w:val="24"/>
                <w:szCs w:val="24"/>
              </w:rPr>
            </w:pPr>
            <w:r w:rsidRPr="00BF3A52">
              <w:rPr>
                <w:rFonts w:cs="Arial"/>
                <w:sz w:val="24"/>
                <w:szCs w:val="24"/>
              </w:rPr>
              <w:t>Unidade</w:t>
            </w:r>
            <w:r w:rsidR="00CC1336" w:rsidRPr="00BF3A52">
              <w:rPr>
                <w:rFonts w:cs="Arial"/>
                <w:sz w:val="24"/>
                <w:szCs w:val="24"/>
              </w:rPr>
              <w:t>:</w:t>
            </w:r>
            <w:r w:rsidRPr="00BF3A52">
              <w:rPr>
                <w:rFonts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BF3A52">
              <w:rPr>
                <w:rFonts w:cs="Arial"/>
                <w:bCs/>
                <w:sz w:val="24"/>
                <w:szCs w:val="18"/>
                <w:lang w:bidi="hi-IN"/>
              </w:rPr>
              <w:t>Campus Jaguari</w:t>
            </w:r>
            <w:r w:rsidR="00BE098F" w:rsidRPr="00BF3A52">
              <w:rPr>
                <w:rFonts w:cs="Arial"/>
                <w:bCs/>
                <w:sz w:val="24"/>
                <w:szCs w:val="18"/>
                <w:lang w:bidi="hi-IN"/>
              </w:rPr>
              <w:t xml:space="preserve"> – </w:t>
            </w:r>
            <w:r w:rsidRPr="00BF3A52">
              <w:rPr>
                <w:rFonts w:cs="Arial"/>
                <w:bCs/>
                <w:sz w:val="24"/>
                <w:szCs w:val="18"/>
                <w:lang w:bidi="hi-IN"/>
              </w:rPr>
              <w:t>Centro de Referência de Santiago</w:t>
            </w:r>
          </w:p>
        </w:tc>
      </w:tr>
      <w:tr w:rsidR="00D95E9B" w:rsidRPr="00CC1336" w14:paraId="3513CFFC" w14:textId="77777777" w:rsidTr="00CC1336">
        <w:tc>
          <w:tcPr>
            <w:tcW w:w="9039" w:type="dxa"/>
            <w:shd w:val="clear" w:color="auto" w:fill="auto"/>
          </w:tcPr>
          <w:p w14:paraId="0039663D" w14:textId="77777777" w:rsidR="00D95E9B" w:rsidRPr="00BF3A52" w:rsidRDefault="00D95E9B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BF3A52">
              <w:rPr>
                <w:rFonts w:cs="Arial"/>
                <w:sz w:val="24"/>
                <w:szCs w:val="24"/>
              </w:rPr>
              <w:t>Curso: Eletricista de Sistemas de Energias Renováveis</w:t>
            </w:r>
          </w:p>
        </w:tc>
      </w:tr>
      <w:tr w:rsidR="00CC1336" w:rsidRPr="00CC1336" w14:paraId="391CB4D7" w14:textId="77777777" w:rsidTr="00CC1336">
        <w:tc>
          <w:tcPr>
            <w:tcW w:w="9039" w:type="dxa"/>
            <w:shd w:val="clear" w:color="auto" w:fill="auto"/>
          </w:tcPr>
          <w:p w14:paraId="541EB543" w14:textId="77777777" w:rsidR="00CC1336" w:rsidRPr="00BF3A52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BF3A52">
              <w:rPr>
                <w:rFonts w:cs="Arial"/>
                <w:sz w:val="24"/>
                <w:szCs w:val="24"/>
              </w:rPr>
              <w:t>Nome do Candidato:</w:t>
            </w:r>
          </w:p>
        </w:tc>
      </w:tr>
      <w:tr w:rsidR="00CC1336" w:rsidRPr="00CC1336" w14:paraId="7E13A723" w14:textId="77777777" w:rsidTr="00CC1336">
        <w:tc>
          <w:tcPr>
            <w:tcW w:w="9039" w:type="dxa"/>
            <w:shd w:val="clear" w:color="auto" w:fill="auto"/>
          </w:tcPr>
          <w:p w14:paraId="1D526C5B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Telefone Residencial:</w:t>
            </w:r>
          </w:p>
        </w:tc>
      </w:tr>
      <w:tr w:rsidR="00CC1336" w:rsidRPr="00CC1336" w14:paraId="3D3C7F73" w14:textId="77777777" w:rsidTr="00CC1336">
        <w:tc>
          <w:tcPr>
            <w:tcW w:w="9039" w:type="dxa"/>
            <w:shd w:val="clear" w:color="auto" w:fill="auto"/>
          </w:tcPr>
          <w:p w14:paraId="52FFDFE0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sz w:val="24"/>
                <w:szCs w:val="24"/>
              </w:rPr>
              <w:t>Telefone Celular:</w:t>
            </w:r>
          </w:p>
        </w:tc>
      </w:tr>
      <w:tr w:rsidR="00CC1336" w:rsidRPr="00CC1336" w14:paraId="68F1D3E8" w14:textId="77777777" w:rsidTr="00CC1336">
        <w:tc>
          <w:tcPr>
            <w:tcW w:w="9039" w:type="dxa"/>
            <w:shd w:val="clear" w:color="auto" w:fill="auto"/>
          </w:tcPr>
          <w:p w14:paraId="54F227E8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  <w:r w:rsidRPr="00CC1336">
              <w:rPr>
                <w:rFonts w:cs="Arial"/>
                <w:i/>
                <w:sz w:val="24"/>
                <w:szCs w:val="24"/>
              </w:rPr>
              <w:t>E-mail</w:t>
            </w:r>
            <w:r w:rsidRPr="00CC1336">
              <w:rPr>
                <w:rFonts w:cs="Arial"/>
                <w:sz w:val="24"/>
                <w:szCs w:val="24"/>
              </w:rPr>
              <w:t>:</w:t>
            </w:r>
          </w:p>
        </w:tc>
      </w:tr>
      <w:tr w:rsidR="00CC1336" w:rsidRPr="00CC1336" w14:paraId="6DE3E977" w14:textId="77777777" w:rsidTr="00CC1336">
        <w:tc>
          <w:tcPr>
            <w:tcW w:w="9039" w:type="dxa"/>
            <w:shd w:val="clear" w:color="auto" w:fill="F2F2F2"/>
          </w:tcPr>
          <w:p w14:paraId="205B6950" w14:textId="77777777" w:rsidR="00CC1336" w:rsidRPr="00CC1336" w:rsidRDefault="00CC1336" w:rsidP="0007677C">
            <w:pPr>
              <w:contextualSpacing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JUSTIFICATIVA – Fundamentação Teórica (máx. 10 linhas)</w:t>
            </w:r>
          </w:p>
        </w:tc>
      </w:tr>
      <w:tr w:rsidR="00CC1336" w:rsidRPr="00CC1336" w14:paraId="6B7E1F24" w14:textId="77777777" w:rsidTr="00CC1336">
        <w:tc>
          <w:tcPr>
            <w:tcW w:w="9039" w:type="dxa"/>
            <w:shd w:val="clear" w:color="auto" w:fill="auto"/>
          </w:tcPr>
          <w:p w14:paraId="5B807E67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4B9FF2AA" w14:textId="77777777" w:rsidTr="00CC1336">
        <w:tc>
          <w:tcPr>
            <w:tcW w:w="9039" w:type="dxa"/>
            <w:shd w:val="clear" w:color="auto" w:fill="auto"/>
          </w:tcPr>
          <w:p w14:paraId="607D8D3B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2D617F97" w14:textId="77777777" w:rsidTr="00CC1336">
        <w:tc>
          <w:tcPr>
            <w:tcW w:w="9039" w:type="dxa"/>
            <w:shd w:val="clear" w:color="auto" w:fill="auto"/>
          </w:tcPr>
          <w:p w14:paraId="522D429E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1742F52D" w14:textId="77777777" w:rsidTr="00CC1336">
        <w:tc>
          <w:tcPr>
            <w:tcW w:w="9039" w:type="dxa"/>
            <w:shd w:val="clear" w:color="auto" w:fill="auto"/>
          </w:tcPr>
          <w:p w14:paraId="106895AE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543BDA61" w14:textId="77777777" w:rsidTr="00CC1336">
        <w:tc>
          <w:tcPr>
            <w:tcW w:w="9039" w:type="dxa"/>
            <w:shd w:val="clear" w:color="auto" w:fill="auto"/>
          </w:tcPr>
          <w:p w14:paraId="7EC48554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004593AE" w14:textId="77777777" w:rsidTr="00CC1336">
        <w:tc>
          <w:tcPr>
            <w:tcW w:w="9039" w:type="dxa"/>
            <w:shd w:val="clear" w:color="auto" w:fill="auto"/>
          </w:tcPr>
          <w:p w14:paraId="1735A69D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79EE1470" w14:textId="77777777" w:rsidTr="00CC1336">
        <w:tc>
          <w:tcPr>
            <w:tcW w:w="9039" w:type="dxa"/>
            <w:shd w:val="clear" w:color="auto" w:fill="auto"/>
          </w:tcPr>
          <w:p w14:paraId="083F27FF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4AAA5BDC" w14:textId="77777777" w:rsidTr="00CC1336">
        <w:tc>
          <w:tcPr>
            <w:tcW w:w="9039" w:type="dxa"/>
            <w:shd w:val="clear" w:color="auto" w:fill="auto"/>
          </w:tcPr>
          <w:p w14:paraId="3D92FAC0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12694325" w14:textId="77777777" w:rsidTr="00CC1336">
        <w:tc>
          <w:tcPr>
            <w:tcW w:w="9039" w:type="dxa"/>
            <w:shd w:val="clear" w:color="auto" w:fill="auto"/>
          </w:tcPr>
          <w:p w14:paraId="0492E509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4D5AD2F7" w14:textId="77777777" w:rsidTr="00CC1336">
        <w:tc>
          <w:tcPr>
            <w:tcW w:w="9039" w:type="dxa"/>
            <w:shd w:val="clear" w:color="auto" w:fill="auto"/>
          </w:tcPr>
          <w:p w14:paraId="6B4190BF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5CB70311" w14:textId="77777777" w:rsidTr="00CC1336">
        <w:tc>
          <w:tcPr>
            <w:tcW w:w="9039" w:type="dxa"/>
            <w:shd w:val="clear" w:color="auto" w:fill="F2F2F2"/>
          </w:tcPr>
          <w:p w14:paraId="305C3702" w14:textId="77777777" w:rsidR="00CC1336" w:rsidRPr="00CC1336" w:rsidRDefault="00CC1336" w:rsidP="0007677C">
            <w:pPr>
              <w:contextualSpacing/>
              <w:rPr>
                <w:rFonts w:cs="Arial"/>
                <w:b/>
                <w:sz w:val="24"/>
                <w:szCs w:val="24"/>
              </w:rPr>
            </w:pPr>
            <w:r w:rsidRPr="00CC1336">
              <w:rPr>
                <w:rFonts w:cs="Arial"/>
                <w:b/>
                <w:sz w:val="24"/>
                <w:szCs w:val="24"/>
              </w:rPr>
              <w:t>OBSERVAÇÃO (máx. 05 linhas)</w:t>
            </w:r>
          </w:p>
        </w:tc>
      </w:tr>
      <w:tr w:rsidR="00CC1336" w:rsidRPr="00CC1336" w14:paraId="63A29B38" w14:textId="77777777" w:rsidTr="00CC1336">
        <w:tc>
          <w:tcPr>
            <w:tcW w:w="9039" w:type="dxa"/>
            <w:shd w:val="clear" w:color="auto" w:fill="auto"/>
          </w:tcPr>
          <w:p w14:paraId="73FD9DFB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094765A4" w14:textId="77777777" w:rsidTr="00CC1336">
        <w:tc>
          <w:tcPr>
            <w:tcW w:w="9039" w:type="dxa"/>
            <w:shd w:val="clear" w:color="auto" w:fill="auto"/>
          </w:tcPr>
          <w:p w14:paraId="7029A90E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59F100B0" w14:textId="77777777" w:rsidTr="00CC1336">
        <w:tc>
          <w:tcPr>
            <w:tcW w:w="9039" w:type="dxa"/>
            <w:shd w:val="clear" w:color="auto" w:fill="auto"/>
          </w:tcPr>
          <w:p w14:paraId="1312F941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57A6071E" w14:textId="77777777" w:rsidTr="00CC1336">
        <w:tc>
          <w:tcPr>
            <w:tcW w:w="9039" w:type="dxa"/>
            <w:shd w:val="clear" w:color="auto" w:fill="auto"/>
          </w:tcPr>
          <w:p w14:paraId="0DB4441F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  <w:tr w:rsidR="00CC1336" w:rsidRPr="00CC1336" w14:paraId="21FE1079" w14:textId="77777777" w:rsidTr="00CC1336">
        <w:tc>
          <w:tcPr>
            <w:tcW w:w="9039" w:type="dxa"/>
            <w:shd w:val="clear" w:color="auto" w:fill="auto"/>
          </w:tcPr>
          <w:p w14:paraId="176BEA09" w14:textId="77777777" w:rsidR="00CC1336" w:rsidRPr="00CC1336" w:rsidRDefault="00CC1336" w:rsidP="0007677C">
            <w:pPr>
              <w:contextualSpacing/>
              <w:rPr>
                <w:rFonts w:cs="Arial"/>
                <w:sz w:val="24"/>
                <w:szCs w:val="24"/>
              </w:rPr>
            </w:pPr>
          </w:p>
        </w:tc>
      </w:tr>
    </w:tbl>
    <w:p w14:paraId="2ACAA416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14:paraId="3B05A753" w14:textId="72E64BDD" w:rsidR="00CC1336" w:rsidRPr="00CC1336" w:rsidRDefault="00CC1336" w:rsidP="00CC1336">
      <w:pPr>
        <w:spacing w:after="120"/>
        <w:contextualSpacing/>
        <w:jc w:val="right"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>______________</w:t>
      </w:r>
      <w:r w:rsidR="00D95E9B">
        <w:rPr>
          <w:rFonts w:cs="Arial"/>
          <w:sz w:val="24"/>
          <w:szCs w:val="24"/>
        </w:rPr>
        <w:t>_____de __________________de 202</w:t>
      </w:r>
      <w:r w:rsidR="00BE098F">
        <w:rPr>
          <w:rFonts w:cs="Arial"/>
          <w:sz w:val="24"/>
          <w:szCs w:val="24"/>
        </w:rPr>
        <w:t>3</w:t>
      </w:r>
      <w:r w:rsidRPr="00CC1336">
        <w:rPr>
          <w:rFonts w:cs="Arial"/>
          <w:sz w:val="24"/>
          <w:szCs w:val="24"/>
        </w:rPr>
        <w:t xml:space="preserve"> </w:t>
      </w:r>
      <w:r w:rsidRPr="00CC1336">
        <w:rPr>
          <w:rFonts w:cs="Arial"/>
          <w:sz w:val="24"/>
          <w:szCs w:val="24"/>
        </w:rPr>
        <w:tab/>
      </w:r>
    </w:p>
    <w:p w14:paraId="62F0F1FE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14:paraId="50808B1E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14:paraId="6E65E2AD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________________________________    </w:t>
      </w:r>
    </w:p>
    <w:p w14:paraId="55B5EC73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  <w:r w:rsidRPr="00CC1336">
        <w:rPr>
          <w:rFonts w:cs="Arial"/>
          <w:sz w:val="24"/>
          <w:szCs w:val="24"/>
        </w:rPr>
        <w:t xml:space="preserve">Assinatura do Candidato </w:t>
      </w:r>
    </w:p>
    <w:p w14:paraId="3F3CDD4E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p w14:paraId="1D02D7E6" w14:textId="77777777" w:rsidR="00CC1336" w:rsidRPr="00CC1336" w:rsidRDefault="00CC1336" w:rsidP="00CC1336">
      <w:pPr>
        <w:spacing w:after="120"/>
        <w:contextualSpacing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C1336" w:rsidRPr="00536C74" w14:paraId="45DBA351" w14:textId="77777777" w:rsidTr="00D95E9B">
        <w:trPr>
          <w:trHeight w:val="397"/>
        </w:trPr>
        <w:tc>
          <w:tcPr>
            <w:tcW w:w="9039" w:type="dxa"/>
            <w:shd w:val="clear" w:color="auto" w:fill="F2F2F2"/>
            <w:vAlign w:val="center"/>
          </w:tcPr>
          <w:p w14:paraId="11214EE0" w14:textId="77777777" w:rsidR="00CC1336" w:rsidRPr="00536C74" w:rsidRDefault="00CC1336" w:rsidP="00D95E9B">
            <w:pPr>
              <w:spacing w:after="120"/>
              <w:contextualSpacing/>
              <w:jc w:val="center"/>
              <w:rPr>
                <w:rFonts w:cs="Arial"/>
                <w:b/>
                <w:sz w:val="20"/>
              </w:rPr>
            </w:pPr>
            <w:r w:rsidRPr="00536C74">
              <w:rPr>
                <w:rFonts w:cs="Arial"/>
                <w:b/>
                <w:sz w:val="20"/>
              </w:rPr>
              <w:t>ESPAÇO RESERVADO AO RESPONSÁVEL PELO RECEBIMENTO</w:t>
            </w:r>
          </w:p>
        </w:tc>
      </w:tr>
      <w:tr w:rsidR="00CC1336" w:rsidRPr="00536C74" w14:paraId="484ED1AF" w14:textId="77777777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14:paraId="16154042" w14:textId="77777777" w:rsidR="00CC1336" w:rsidRPr="00536C74" w:rsidRDefault="00CC1336" w:rsidP="00D95E9B">
            <w:pPr>
              <w:spacing w:after="120"/>
              <w:contextualSpacing/>
              <w:rPr>
                <w:rFonts w:cs="Arial"/>
                <w:sz w:val="20"/>
              </w:rPr>
            </w:pPr>
            <w:r w:rsidRPr="00536C74">
              <w:rPr>
                <w:rFonts w:cs="Arial"/>
                <w:sz w:val="20"/>
              </w:rPr>
              <w:t>Nome:</w:t>
            </w:r>
          </w:p>
        </w:tc>
      </w:tr>
      <w:tr w:rsidR="00CC1336" w:rsidRPr="00536C74" w14:paraId="292A815F" w14:textId="77777777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14:paraId="12CEF8C6" w14:textId="35DD4A0B" w:rsidR="00CC1336" w:rsidRPr="00536C74" w:rsidRDefault="00D95E9B" w:rsidP="00D95E9B">
            <w:pPr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Data:          /          /202</w:t>
            </w:r>
            <w:r w:rsidR="00BE098F">
              <w:rPr>
                <w:rFonts w:cs="Arial"/>
                <w:sz w:val="20"/>
              </w:rPr>
              <w:t>3</w:t>
            </w:r>
          </w:p>
        </w:tc>
      </w:tr>
      <w:tr w:rsidR="00CC1336" w:rsidRPr="00536C74" w14:paraId="6B8118FC" w14:textId="77777777" w:rsidTr="00D95E9B">
        <w:trPr>
          <w:trHeight w:val="397"/>
        </w:trPr>
        <w:tc>
          <w:tcPr>
            <w:tcW w:w="9039" w:type="dxa"/>
            <w:shd w:val="clear" w:color="auto" w:fill="auto"/>
            <w:vAlign w:val="center"/>
          </w:tcPr>
          <w:p w14:paraId="5EB1F140" w14:textId="77777777" w:rsidR="00CC1336" w:rsidRPr="00536C74" w:rsidRDefault="00CC1336" w:rsidP="00D95E9B">
            <w:pPr>
              <w:spacing w:after="120"/>
              <w:contextualSpacing/>
              <w:rPr>
                <w:rFonts w:cs="Arial"/>
                <w:sz w:val="20"/>
              </w:rPr>
            </w:pPr>
            <w:r w:rsidRPr="00536C74">
              <w:rPr>
                <w:rFonts w:cs="Arial"/>
                <w:sz w:val="20"/>
              </w:rPr>
              <w:t>Assinatura:</w:t>
            </w:r>
          </w:p>
        </w:tc>
      </w:tr>
    </w:tbl>
    <w:p w14:paraId="52A87B99" w14:textId="77777777" w:rsidR="00420C4F" w:rsidRPr="00CC1336" w:rsidRDefault="00420C4F" w:rsidP="00CC1336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sectPr w:rsidR="00420C4F" w:rsidRPr="00CC1336" w:rsidSect="00391D65">
      <w:headerReference w:type="default" r:id="rId8"/>
      <w:footerReference w:type="default" r:id="rId9"/>
      <w:type w:val="continuous"/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CFD5" w14:textId="77777777" w:rsidR="0036358F" w:rsidRDefault="0036358F">
      <w:r>
        <w:separator/>
      </w:r>
    </w:p>
  </w:endnote>
  <w:endnote w:type="continuationSeparator" w:id="0">
    <w:p w14:paraId="4A1D7AAC" w14:textId="77777777" w:rsidR="0036358F" w:rsidRDefault="0036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8AD7" w14:textId="77777777" w:rsidR="003A58D7" w:rsidRPr="00BF3A52" w:rsidRDefault="003A58D7" w:rsidP="00695EA3">
    <w:pPr>
      <w:pStyle w:val="Rodap"/>
      <w:rPr>
        <w:sz w:val="6"/>
        <w:szCs w:val="16"/>
      </w:rPr>
    </w:pPr>
  </w:p>
  <w:p w14:paraId="7D510F1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BR 287, KM 360, Estrada do Chapadão, </w:t>
    </w:r>
    <w:proofErr w:type="spellStart"/>
    <w:r w:rsidRPr="00BF3A52">
      <w:rPr>
        <w:rFonts w:asciiTheme="minorHAnsi" w:hAnsiTheme="minorHAnsi"/>
        <w:sz w:val="20"/>
      </w:rPr>
      <w:t>sn</w:t>
    </w:r>
    <w:proofErr w:type="spellEnd"/>
    <w:r w:rsidRPr="00BF3A52">
      <w:rPr>
        <w:rFonts w:asciiTheme="minorHAnsi" w:hAnsiTheme="minorHAnsi"/>
        <w:sz w:val="20"/>
      </w:rPr>
      <w:t xml:space="preserve"> – CEP 97760-000 – Jaguari/RS</w:t>
    </w:r>
  </w:p>
  <w:p w14:paraId="29BC5AA4" w14:textId="77777777" w:rsidR="00572DB8" w:rsidRPr="00BF3A52" w:rsidRDefault="00572DB8" w:rsidP="00572DB8">
    <w:pPr>
      <w:ind w:left="970" w:right="930"/>
      <w:jc w:val="center"/>
      <w:rPr>
        <w:rFonts w:asciiTheme="minorHAnsi" w:hAnsiTheme="minorHAnsi"/>
        <w:sz w:val="20"/>
      </w:rPr>
    </w:pPr>
    <w:r w:rsidRPr="00BF3A52">
      <w:rPr>
        <w:rFonts w:asciiTheme="minorHAnsi" w:hAnsiTheme="minorHAnsi"/>
        <w:sz w:val="20"/>
      </w:rPr>
      <w:t xml:space="preserve">Fone: (55) 3255 - 0200 – E-mail: </w:t>
    </w:r>
    <w:r w:rsidRPr="00BF3A52">
      <w:rPr>
        <w:rFonts w:asciiTheme="minorHAnsi" w:hAnsiTheme="minorHAnsi"/>
        <w:sz w:val="20"/>
        <w:u w:val="single"/>
      </w:rPr>
      <w:t>gabinete.ja@iffarroupilha.edu.br</w:t>
    </w:r>
    <w:r w:rsidRPr="00BF3A52">
      <w:rPr>
        <w:rFonts w:asciiTheme="minorHAnsi" w:hAnsiTheme="minorHAnsi"/>
        <w:sz w:val="20"/>
      </w:rPr>
      <w:t xml:space="preserve"> </w:t>
    </w:r>
  </w:p>
  <w:p w14:paraId="4A63AFA4" w14:textId="08DD7813" w:rsidR="003A58D7" w:rsidRPr="00572DB8" w:rsidRDefault="003A58D7" w:rsidP="00695EA3">
    <w:pPr>
      <w:pStyle w:val="Rodap"/>
      <w:jc w:val="right"/>
      <w:rPr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93ECC" w14:textId="77777777" w:rsidR="0036358F" w:rsidRDefault="0036358F">
      <w:r>
        <w:separator/>
      </w:r>
    </w:p>
  </w:footnote>
  <w:footnote w:type="continuationSeparator" w:id="0">
    <w:p w14:paraId="380C88BF" w14:textId="77777777" w:rsidR="0036358F" w:rsidRDefault="00363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0AB4" w14:textId="77777777" w:rsidR="00572DB8" w:rsidRDefault="00572DB8" w:rsidP="00572DB8">
    <w:pPr>
      <w:spacing w:after="120"/>
      <w:jc w:val="center"/>
    </w:pPr>
    <w:r>
      <w:rPr>
        <w:noProof/>
        <w:lang w:eastAsia="pt-BR"/>
      </w:rPr>
      <w:drawing>
        <wp:inline distT="0" distB="0" distL="0" distR="0" wp14:anchorId="0F24CC9D" wp14:editId="11CA50F8">
          <wp:extent cx="1006357" cy="834763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D14B6B" w14:textId="77777777" w:rsidR="00572DB8" w:rsidRPr="00062B5F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66473244" w14:textId="77777777" w:rsidR="00572DB8" w:rsidRPr="00BF3A52" w:rsidRDefault="00572DB8" w:rsidP="00572DB8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SECRETARIA DE EDUCAÇÃO, PROFISSIONAL E </w:t>
    </w:r>
    <w:r w:rsidRPr="00BF3A52">
      <w:rPr>
        <w:rFonts w:asciiTheme="minorHAnsi" w:hAnsiTheme="minorHAnsi"/>
      </w:rPr>
      <w:t>TECNOLÓGICA</w:t>
    </w:r>
  </w:p>
  <w:p w14:paraId="1F182074" w14:textId="7E610EBC" w:rsidR="003A58D7" w:rsidRPr="00BF3A52" w:rsidRDefault="00572DB8" w:rsidP="00572DB8">
    <w:pPr>
      <w:jc w:val="center"/>
      <w:rPr>
        <w:b/>
        <w:sz w:val="16"/>
        <w:lang w:eastAsia="pt-BR"/>
      </w:rPr>
    </w:pPr>
    <w:r w:rsidRPr="00BF3A52">
      <w:rPr>
        <w:rFonts w:asciiTheme="minorHAnsi" w:hAnsiTheme="minorHAnsi"/>
      </w:rPr>
      <w:t xml:space="preserve">INSTITUTO FEDERAL DE EDUCAÇÃO, CIÊNCIA E TECNOLOGIA FARROUPILHA </w:t>
    </w:r>
    <w:r w:rsidRPr="00BF3A52">
      <w:rPr>
        <w:rFonts w:asciiTheme="minorHAnsi" w:hAnsiTheme="minorHAnsi"/>
        <w:i/>
      </w:rPr>
      <w:t>CAMPUS</w:t>
    </w:r>
    <w:r w:rsidRPr="00BF3A52">
      <w:rPr>
        <w:rFonts w:asciiTheme="minorHAnsi" w:hAnsiTheme="minorHAnsi"/>
      </w:rPr>
      <w:t xml:space="preserve"> JAGUARI</w:t>
    </w:r>
  </w:p>
  <w:p w14:paraId="7BA1CC64" w14:textId="77777777" w:rsidR="003A58D7" w:rsidRPr="000430A5" w:rsidRDefault="003A58D7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C0D5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C2113"/>
    <w:multiLevelType w:val="hybridMultilevel"/>
    <w:tmpl w:val="03122E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C9C"/>
    <w:multiLevelType w:val="hybridMultilevel"/>
    <w:tmpl w:val="676651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0" w15:restartNumberingAfterBreak="0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C3D38"/>
    <w:multiLevelType w:val="hybridMultilevel"/>
    <w:tmpl w:val="34FC1814"/>
    <w:lvl w:ilvl="0" w:tplc="2EFA79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0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C2B28"/>
    <w:multiLevelType w:val="hybridMultilevel"/>
    <w:tmpl w:val="505C40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4255021">
    <w:abstractNumId w:val="1"/>
  </w:num>
  <w:num w:numId="2" w16cid:durableId="166016137">
    <w:abstractNumId w:val="2"/>
  </w:num>
  <w:num w:numId="3" w16cid:durableId="2115437433">
    <w:abstractNumId w:val="3"/>
  </w:num>
  <w:num w:numId="4" w16cid:durableId="1301690054">
    <w:abstractNumId w:val="4"/>
  </w:num>
  <w:num w:numId="5" w16cid:durableId="1237008162">
    <w:abstractNumId w:val="5"/>
  </w:num>
  <w:num w:numId="6" w16cid:durableId="372507783">
    <w:abstractNumId w:val="6"/>
  </w:num>
  <w:num w:numId="7" w16cid:durableId="912660146">
    <w:abstractNumId w:val="7"/>
  </w:num>
  <w:num w:numId="8" w16cid:durableId="394016851">
    <w:abstractNumId w:val="8"/>
  </w:num>
  <w:num w:numId="9" w16cid:durableId="143662311">
    <w:abstractNumId w:val="9"/>
  </w:num>
  <w:num w:numId="10" w16cid:durableId="1625425564">
    <w:abstractNumId w:val="30"/>
  </w:num>
  <w:num w:numId="11" w16cid:durableId="1399861890">
    <w:abstractNumId w:val="36"/>
  </w:num>
  <w:num w:numId="12" w16cid:durableId="654845181">
    <w:abstractNumId w:val="34"/>
  </w:num>
  <w:num w:numId="13" w16cid:durableId="1068917884">
    <w:abstractNumId w:val="35"/>
  </w:num>
  <w:num w:numId="14" w16cid:durableId="1660189606">
    <w:abstractNumId w:val="19"/>
  </w:num>
  <w:num w:numId="15" w16cid:durableId="118687999">
    <w:abstractNumId w:val="17"/>
  </w:num>
  <w:num w:numId="16" w16cid:durableId="1520896194">
    <w:abstractNumId w:val="13"/>
  </w:num>
  <w:num w:numId="17" w16cid:durableId="326635998">
    <w:abstractNumId w:val="27"/>
  </w:num>
  <w:num w:numId="18" w16cid:durableId="609435116">
    <w:abstractNumId w:val="29"/>
  </w:num>
  <w:num w:numId="19" w16cid:durableId="20009710">
    <w:abstractNumId w:val="9"/>
  </w:num>
  <w:num w:numId="20" w16cid:durableId="770276290">
    <w:abstractNumId w:val="16"/>
  </w:num>
  <w:num w:numId="21" w16cid:durableId="1901669319">
    <w:abstractNumId w:val="26"/>
  </w:num>
  <w:num w:numId="22" w16cid:durableId="771439581">
    <w:abstractNumId w:val="14"/>
  </w:num>
  <w:num w:numId="23" w16cid:durableId="519781195">
    <w:abstractNumId w:val="33"/>
  </w:num>
  <w:num w:numId="24" w16cid:durableId="1660040741">
    <w:abstractNumId w:val="20"/>
  </w:num>
  <w:num w:numId="25" w16cid:durableId="1346323142">
    <w:abstractNumId w:val="25"/>
  </w:num>
  <w:num w:numId="26" w16cid:durableId="1408499971">
    <w:abstractNumId w:val="24"/>
  </w:num>
  <w:num w:numId="27" w16cid:durableId="146481426">
    <w:abstractNumId w:val="23"/>
  </w:num>
  <w:num w:numId="28" w16cid:durableId="1092630897">
    <w:abstractNumId w:val="12"/>
  </w:num>
  <w:num w:numId="29" w16cid:durableId="1219709636">
    <w:abstractNumId w:val="32"/>
  </w:num>
  <w:num w:numId="30" w16cid:durableId="1196163737">
    <w:abstractNumId w:val="21"/>
  </w:num>
  <w:num w:numId="31" w16cid:durableId="1582257812">
    <w:abstractNumId w:val="18"/>
  </w:num>
  <w:num w:numId="32" w16cid:durableId="1599437188">
    <w:abstractNumId w:val="10"/>
  </w:num>
  <w:num w:numId="33" w16cid:durableId="413823540">
    <w:abstractNumId w:val="28"/>
  </w:num>
  <w:num w:numId="34" w16cid:durableId="1960261084">
    <w:abstractNumId w:val="0"/>
  </w:num>
  <w:num w:numId="35" w16cid:durableId="1274284267">
    <w:abstractNumId w:val="31"/>
  </w:num>
  <w:num w:numId="36" w16cid:durableId="800809582">
    <w:abstractNumId w:val="15"/>
  </w:num>
  <w:num w:numId="37" w16cid:durableId="617689677">
    <w:abstractNumId w:val="22"/>
  </w:num>
  <w:num w:numId="38" w16cid:durableId="5294161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hideSpellingErrors/>
  <w:hideGrammaticalError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CA4"/>
    <w:rsid w:val="000059E8"/>
    <w:rsid w:val="00006AB5"/>
    <w:rsid w:val="00010395"/>
    <w:rsid w:val="0001042C"/>
    <w:rsid w:val="00010816"/>
    <w:rsid w:val="000127F0"/>
    <w:rsid w:val="0001460C"/>
    <w:rsid w:val="00023FBE"/>
    <w:rsid w:val="0002481B"/>
    <w:rsid w:val="00026434"/>
    <w:rsid w:val="0003007D"/>
    <w:rsid w:val="00030CCB"/>
    <w:rsid w:val="00033307"/>
    <w:rsid w:val="00035ACE"/>
    <w:rsid w:val="000370D1"/>
    <w:rsid w:val="00040E1A"/>
    <w:rsid w:val="00041199"/>
    <w:rsid w:val="0004158D"/>
    <w:rsid w:val="00042351"/>
    <w:rsid w:val="00042A84"/>
    <w:rsid w:val="000430A5"/>
    <w:rsid w:val="0004676D"/>
    <w:rsid w:val="00050B1F"/>
    <w:rsid w:val="0006120B"/>
    <w:rsid w:val="000620CC"/>
    <w:rsid w:val="00062B65"/>
    <w:rsid w:val="0006346D"/>
    <w:rsid w:val="00064FC4"/>
    <w:rsid w:val="000658FD"/>
    <w:rsid w:val="000703AC"/>
    <w:rsid w:val="00071153"/>
    <w:rsid w:val="000722D6"/>
    <w:rsid w:val="0007294F"/>
    <w:rsid w:val="000731A2"/>
    <w:rsid w:val="00075C90"/>
    <w:rsid w:val="00075FB5"/>
    <w:rsid w:val="0007677C"/>
    <w:rsid w:val="00076B07"/>
    <w:rsid w:val="00076D1A"/>
    <w:rsid w:val="00083B12"/>
    <w:rsid w:val="00083BCB"/>
    <w:rsid w:val="000843A4"/>
    <w:rsid w:val="00085058"/>
    <w:rsid w:val="00086007"/>
    <w:rsid w:val="00091AB0"/>
    <w:rsid w:val="00092082"/>
    <w:rsid w:val="00095174"/>
    <w:rsid w:val="000A1163"/>
    <w:rsid w:val="000A3773"/>
    <w:rsid w:val="000B2AF0"/>
    <w:rsid w:val="000B2B73"/>
    <w:rsid w:val="000B3A4F"/>
    <w:rsid w:val="000B3C71"/>
    <w:rsid w:val="000B4CA6"/>
    <w:rsid w:val="000B5BF7"/>
    <w:rsid w:val="000C1BC0"/>
    <w:rsid w:val="000C322C"/>
    <w:rsid w:val="000C3275"/>
    <w:rsid w:val="000C333A"/>
    <w:rsid w:val="000C3F9F"/>
    <w:rsid w:val="000C73E6"/>
    <w:rsid w:val="000C77CC"/>
    <w:rsid w:val="000D4195"/>
    <w:rsid w:val="000D64B6"/>
    <w:rsid w:val="000D7471"/>
    <w:rsid w:val="000D7DD6"/>
    <w:rsid w:val="000E1F69"/>
    <w:rsid w:val="000E2456"/>
    <w:rsid w:val="000E5664"/>
    <w:rsid w:val="000E5973"/>
    <w:rsid w:val="000E720F"/>
    <w:rsid w:val="000F1E4D"/>
    <w:rsid w:val="000F7FFE"/>
    <w:rsid w:val="00100F0C"/>
    <w:rsid w:val="00101C27"/>
    <w:rsid w:val="00103AC0"/>
    <w:rsid w:val="00105DFD"/>
    <w:rsid w:val="0010728E"/>
    <w:rsid w:val="00112D8C"/>
    <w:rsid w:val="0011352E"/>
    <w:rsid w:val="00114CEF"/>
    <w:rsid w:val="00114E10"/>
    <w:rsid w:val="00116F68"/>
    <w:rsid w:val="00117CD0"/>
    <w:rsid w:val="00122C96"/>
    <w:rsid w:val="00123B1C"/>
    <w:rsid w:val="00123C56"/>
    <w:rsid w:val="00124277"/>
    <w:rsid w:val="00130416"/>
    <w:rsid w:val="00130ADA"/>
    <w:rsid w:val="001320C7"/>
    <w:rsid w:val="001327B2"/>
    <w:rsid w:val="00132E7F"/>
    <w:rsid w:val="0013350B"/>
    <w:rsid w:val="00135625"/>
    <w:rsid w:val="00135AA1"/>
    <w:rsid w:val="00137C30"/>
    <w:rsid w:val="00141686"/>
    <w:rsid w:val="001419D8"/>
    <w:rsid w:val="00142563"/>
    <w:rsid w:val="00143EE9"/>
    <w:rsid w:val="001455D8"/>
    <w:rsid w:val="0014621D"/>
    <w:rsid w:val="001466A4"/>
    <w:rsid w:val="00147636"/>
    <w:rsid w:val="0015078E"/>
    <w:rsid w:val="00150CBC"/>
    <w:rsid w:val="00151AEF"/>
    <w:rsid w:val="00151CC5"/>
    <w:rsid w:val="00152766"/>
    <w:rsid w:val="00153CCD"/>
    <w:rsid w:val="0015412C"/>
    <w:rsid w:val="00155542"/>
    <w:rsid w:val="00157FB4"/>
    <w:rsid w:val="00160354"/>
    <w:rsid w:val="00160C93"/>
    <w:rsid w:val="00160D58"/>
    <w:rsid w:val="001642A7"/>
    <w:rsid w:val="0016667B"/>
    <w:rsid w:val="00170027"/>
    <w:rsid w:val="00173AB6"/>
    <w:rsid w:val="00177780"/>
    <w:rsid w:val="0018283D"/>
    <w:rsid w:val="00182A68"/>
    <w:rsid w:val="00183946"/>
    <w:rsid w:val="00183DCC"/>
    <w:rsid w:val="001850C6"/>
    <w:rsid w:val="00186873"/>
    <w:rsid w:val="001907D9"/>
    <w:rsid w:val="00194DDC"/>
    <w:rsid w:val="00196455"/>
    <w:rsid w:val="00197345"/>
    <w:rsid w:val="001A4411"/>
    <w:rsid w:val="001A4454"/>
    <w:rsid w:val="001A725F"/>
    <w:rsid w:val="001A72D4"/>
    <w:rsid w:val="001A759D"/>
    <w:rsid w:val="001B0757"/>
    <w:rsid w:val="001B2DE6"/>
    <w:rsid w:val="001B5130"/>
    <w:rsid w:val="001B75FD"/>
    <w:rsid w:val="001B7D8B"/>
    <w:rsid w:val="001C0B45"/>
    <w:rsid w:val="001C0EA9"/>
    <w:rsid w:val="001C62A6"/>
    <w:rsid w:val="001D030E"/>
    <w:rsid w:val="001D04D8"/>
    <w:rsid w:val="001D1390"/>
    <w:rsid w:val="001D38BB"/>
    <w:rsid w:val="001D5178"/>
    <w:rsid w:val="001D5880"/>
    <w:rsid w:val="001D7D2F"/>
    <w:rsid w:val="001E1B42"/>
    <w:rsid w:val="001E2138"/>
    <w:rsid w:val="001E5035"/>
    <w:rsid w:val="001E617D"/>
    <w:rsid w:val="001E7320"/>
    <w:rsid w:val="001E7482"/>
    <w:rsid w:val="001F54B7"/>
    <w:rsid w:val="001F6F28"/>
    <w:rsid w:val="001F7689"/>
    <w:rsid w:val="0020037B"/>
    <w:rsid w:val="00201648"/>
    <w:rsid w:val="00202762"/>
    <w:rsid w:val="0020424F"/>
    <w:rsid w:val="00204B1B"/>
    <w:rsid w:val="0020554B"/>
    <w:rsid w:val="002102A9"/>
    <w:rsid w:val="00210D99"/>
    <w:rsid w:val="0021198D"/>
    <w:rsid w:val="00216B8F"/>
    <w:rsid w:val="00222135"/>
    <w:rsid w:val="00222B87"/>
    <w:rsid w:val="002242A4"/>
    <w:rsid w:val="00224E34"/>
    <w:rsid w:val="00225644"/>
    <w:rsid w:val="002259A8"/>
    <w:rsid w:val="002319D0"/>
    <w:rsid w:val="0023690D"/>
    <w:rsid w:val="00243FAF"/>
    <w:rsid w:val="00245C33"/>
    <w:rsid w:val="002507B6"/>
    <w:rsid w:val="002578E7"/>
    <w:rsid w:val="00261AC1"/>
    <w:rsid w:val="00262527"/>
    <w:rsid w:val="00262DC4"/>
    <w:rsid w:val="0026508B"/>
    <w:rsid w:val="00270101"/>
    <w:rsid w:val="00274A22"/>
    <w:rsid w:val="00274B97"/>
    <w:rsid w:val="002758BC"/>
    <w:rsid w:val="00276EF3"/>
    <w:rsid w:val="00276F1C"/>
    <w:rsid w:val="00282BF8"/>
    <w:rsid w:val="0028471B"/>
    <w:rsid w:val="00287F16"/>
    <w:rsid w:val="00290808"/>
    <w:rsid w:val="002911C5"/>
    <w:rsid w:val="002916FF"/>
    <w:rsid w:val="00294B38"/>
    <w:rsid w:val="0029740F"/>
    <w:rsid w:val="002A22D3"/>
    <w:rsid w:val="002A6C77"/>
    <w:rsid w:val="002A757D"/>
    <w:rsid w:val="002A7DDB"/>
    <w:rsid w:val="002B03BD"/>
    <w:rsid w:val="002B1F90"/>
    <w:rsid w:val="002B528A"/>
    <w:rsid w:val="002B7BB7"/>
    <w:rsid w:val="002C2CB9"/>
    <w:rsid w:val="002C43BF"/>
    <w:rsid w:val="002C575D"/>
    <w:rsid w:val="002C71B2"/>
    <w:rsid w:val="002C749D"/>
    <w:rsid w:val="002D0601"/>
    <w:rsid w:val="002D175A"/>
    <w:rsid w:val="002D1840"/>
    <w:rsid w:val="002D4F74"/>
    <w:rsid w:val="002E1AB0"/>
    <w:rsid w:val="002E1D1C"/>
    <w:rsid w:val="002E29AF"/>
    <w:rsid w:val="002E2E9C"/>
    <w:rsid w:val="002E62F0"/>
    <w:rsid w:val="002F065E"/>
    <w:rsid w:val="002F0CB2"/>
    <w:rsid w:val="002F3349"/>
    <w:rsid w:val="002F3A08"/>
    <w:rsid w:val="003008D0"/>
    <w:rsid w:val="00302189"/>
    <w:rsid w:val="00304A7F"/>
    <w:rsid w:val="00305AC8"/>
    <w:rsid w:val="00310D15"/>
    <w:rsid w:val="0031101F"/>
    <w:rsid w:val="00317725"/>
    <w:rsid w:val="003177E9"/>
    <w:rsid w:val="00322976"/>
    <w:rsid w:val="003301DB"/>
    <w:rsid w:val="003309F1"/>
    <w:rsid w:val="00331EE5"/>
    <w:rsid w:val="00332C4C"/>
    <w:rsid w:val="003351C1"/>
    <w:rsid w:val="00335270"/>
    <w:rsid w:val="00341EC3"/>
    <w:rsid w:val="00342B84"/>
    <w:rsid w:val="003434B8"/>
    <w:rsid w:val="00345820"/>
    <w:rsid w:val="003469E9"/>
    <w:rsid w:val="003479EA"/>
    <w:rsid w:val="003502C8"/>
    <w:rsid w:val="00350EC3"/>
    <w:rsid w:val="00351D86"/>
    <w:rsid w:val="003528A6"/>
    <w:rsid w:val="00355278"/>
    <w:rsid w:val="00360971"/>
    <w:rsid w:val="00361221"/>
    <w:rsid w:val="0036358F"/>
    <w:rsid w:val="00364DCC"/>
    <w:rsid w:val="00365461"/>
    <w:rsid w:val="0036559A"/>
    <w:rsid w:val="0036650D"/>
    <w:rsid w:val="0037091B"/>
    <w:rsid w:val="00371ADE"/>
    <w:rsid w:val="00373E8C"/>
    <w:rsid w:val="0038161B"/>
    <w:rsid w:val="003841C1"/>
    <w:rsid w:val="003857D5"/>
    <w:rsid w:val="00386254"/>
    <w:rsid w:val="00391931"/>
    <w:rsid w:val="00391D65"/>
    <w:rsid w:val="00392C68"/>
    <w:rsid w:val="00393E34"/>
    <w:rsid w:val="00394ED1"/>
    <w:rsid w:val="0039742B"/>
    <w:rsid w:val="003A079D"/>
    <w:rsid w:val="003A0C6A"/>
    <w:rsid w:val="003A1EDF"/>
    <w:rsid w:val="003A2572"/>
    <w:rsid w:val="003A417F"/>
    <w:rsid w:val="003A58D7"/>
    <w:rsid w:val="003B2833"/>
    <w:rsid w:val="003B3027"/>
    <w:rsid w:val="003B379D"/>
    <w:rsid w:val="003B6F04"/>
    <w:rsid w:val="003C1A4B"/>
    <w:rsid w:val="003C1BEC"/>
    <w:rsid w:val="003C2B1C"/>
    <w:rsid w:val="003C342B"/>
    <w:rsid w:val="003C54B3"/>
    <w:rsid w:val="003C738F"/>
    <w:rsid w:val="003C7BDB"/>
    <w:rsid w:val="003D5948"/>
    <w:rsid w:val="003E1B9E"/>
    <w:rsid w:val="003E4356"/>
    <w:rsid w:val="003E437F"/>
    <w:rsid w:val="003F2867"/>
    <w:rsid w:val="003F3127"/>
    <w:rsid w:val="003F3279"/>
    <w:rsid w:val="003F4FE7"/>
    <w:rsid w:val="003F52C3"/>
    <w:rsid w:val="003F69FB"/>
    <w:rsid w:val="0040039D"/>
    <w:rsid w:val="00406CCC"/>
    <w:rsid w:val="0041450C"/>
    <w:rsid w:val="00414F51"/>
    <w:rsid w:val="00420C4F"/>
    <w:rsid w:val="004213CA"/>
    <w:rsid w:val="0042255E"/>
    <w:rsid w:val="00422B5B"/>
    <w:rsid w:val="0042365D"/>
    <w:rsid w:val="004237C1"/>
    <w:rsid w:val="00423DE6"/>
    <w:rsid w:val="004247EF"/>
    <w:rsid w:val="00425111"/>
    <w:rsid w:val="004251A4"/>
    <w:rsid w:val="004255B1"/>
    <w:rsid w:val="0042566C"/>
    <w:rsid w:val="00425E1B"/>
    <w:rsid w:val="004262E8"/>
    <w:rsid w:val="004273E6"/>
    <w:rsid w:val="00430FE5"/>
    <w:rsid w:val="00432A38"/>
    <w:rsid w:val="00433ED4"/>
    <w:rsid w:val="0044010E"/>
    <w:rsid w:val="00440EA7"/>
    <w:rsid w:val="00446314"/>
    <w:rsid w:val="004538F2"/>
    <w:rsid w:val="0045680B"/>
    <w:rsid w:val="00460F82"/>
    <w:rsid w:val="00461612"/>
    <w:rsid w:val="00461C70"/>
    <w:rsid w:val="00462702"/>
    <w:rsid w:val="00463CF7"/>
    <w:rsid w:val="00465BB7"/>
    <w:rsid w:val="00466B50"/>
    <w:rsid w:val="00472170"/>
    <w:rsid w:val="00474C93"/>
    <w:rsid w:val="00480C1A"/>
    <w:rsid w:val="00481219"/>
    <w:rsid w:val="00481580"/>
    <w:rsid w:val="00482D2D"/>
    <w:rsid w:val="00483050"/>
    <w:rsid w:val="0048404B"/>
    <w:rsid w:val="004842CE"/>
    <w:rsid w:val="00484442"/>
    <w:rsid w:val="00490226"/>
    <w:rsid w:val="00490A80"/>
    <w:rsid w:val="00490B73"/>
    <w:rsid w:val="004928F0"/>
    <w:rsid w:val="004929C6"/>
    <w:rsid w:val="00492D80"/>
    <w:rsid w:val="0049567C"/>
    <w:rsid w:val="00497497"/>
    <w:rsid w:val="004A1C48"/>
    <w:rsid w:val="004A47B0"/>
    <w:rsid w:val="004B121E"/>
    <w:rsid w:val="004B27C7"/>
    <w:rsid w:val="004B2924"/>
    <w:rsid w:val="004C012E"/>
    <w:rsid w:val="004C24F8"/>
    <w:rsid w:val="004C555E"/>
    <w:rsid w:val="004C657B"/>
    <w:rsid w:val="004D27A4"/>
    <w:rsid w:val="004D67A6"/>
    <w:rsid w:val="004D76D5"/>
    <w:rsid w:val="004D7FE8"/>
    <w:rsid w:val="004E05F2"/>
    <w:rsid w:val="004E1797"/>
    <w:rsid w:val="004E2D72"/>
    <w:rsid w:val="004E4B3B"/>
    <w:rsid w:val="004E561B"/>
    <w:rsid w:val="004E7CA6"/>
    <w:rsid w:val="00502B5E"/>
    <w:rsid w:val="00503293"/>
    <w:rsid w:val="00503E92"/>
    <w:rsid w:val="00503F4F"/>
    <w:rsid w:val="00504FC7"/>
    <w:rsid w:val="00505F24"/>
    <w:rsid w:val="00506253"/>
    <w:rsid w:val="0051086F"/>
    <w:rsid w:val="0051287C"/>
    <w:rsid w:val="00515354"/>
    <w:rsid w:val="005164C8"/>
    <w:rsid w:val="0051663E"/>
    <w:rsid w:val="0053155F"/>
    <w:rsid w:val="005348B8"/>
    <w:rsid w:val="00535B05"/>
    <w:rsid w:val="0053647B"/>
    <w:rsid w:val="00536C74"/>
    <w:rsid w:val="00537C77"/>
    <w:rsid w:val="00537FA7"/>
    <w:rsid w:val="005407B2"/>
    <w:rsid w:val="00540EA4"/>
    <w:rsid w:val="005419E9"/>
    <w:rsid w:val="00541DC2"/>
    <w:rsid w:val="00542DB3"/>
    <w:rsid w:val="00545A84"/>
    <w:rsid w:val="00550AB5"/>
    <w:rsid w:val="00552437"/>
    <w:rsid w:val="005527CF"/>
    <w:rsid w:val="00553235"/>
    <w:rsid w:val="005532A3"/>
    <w:rsid w:val="0056284C"/>
    <w:rsid w:val="00564D04"/>
    <w:rsid w:val="0056595E"/>
    <w:rsid w:val="0056749F"/>
    <w:rsid w:val="00571A40"/>
    <w:rsid w:val="00572C94"/>
    <w:rsid w:val="00572D07"/>
    <w:rsid w:val="00572DB8"/>
    <w:rsid w:val="00573DEB"/>
    <w:rsid w:val="00573F84"/>
    <w:rsid w:val="005742C9"/>
    <w:rsid w:val="005749D6"/>
    <w:rsid w:val="005770CD"/>
    <w:rsid w:val="00584BED"/>
    <w:rsid w:val="0058737B"/>
    <w:rsid w:val="00590485"/>
    <w:rsid w:val="00593079"/>
    <w:rsid w:val="005958AB"/>
    <w:rsid w:val="005966A8"/>
    <w:rsid w:val="005A0C02"/>
    <w:rsid w:val="005A1A13"/>
    <w:rsid w:val="005A2ED0"/>
    <w:rsid w:val="005A3166"/>
    <w:rsid w:val="005A361C"/>
    <w:rsid w:val="005A61D3"/>
    <w:rsid w:val="005A6555"/>
    <w:rsid w:val="005A6DBB"/>
    <w:rsid w:val="005A7379"/>
    <w:rsid w:val="005A7FBB"/>
    <w:rsid w:val="005B04A3"/>
    <w:rsid w:val="005B4925"/>
    <w:rsid w:val="005B5077"/>
    <w:rsid w:val="005B775B"/>
    <w:rsid w:val="005C06C2"/>
    <w:rsid w:val="005C07D4"/>
    <w:rsid w:val="005C1369"/>
    <w:rsid w:val="005C332B"/>
    <w:rsid w:val="005C5273"/>
    <w:rsid w:val="005D03F1"/>
    <w:rsid w:val="005D1F7F"/>
    <w:rsid w:val="005D2E2C"/>
    <w:rsid w:val="005D4A9D"/>
    <w:rsid w:val="005D7492"/>
    <w:rsid w:val="005D76CD"/>
    <w:rsid w:val="005D7716"/>
    <w:rsid w:val="005E0FE2"/>
    <w:rsid w:val="005E1C1A"/>
    <w:rsid w:val="005E210B"/>
    <w:rsid w:val="005E515C"/>
    <w:rsid w:val="005E6291"/>
    <w:rsid w:val="005F0BE9"/>
    <w:rsid w:val="005F2A20"/>
    <w:rsid w:val="005F3522"/>
    <w:rsid w:val="005F47DC"/>
    <w:rsid w:val="005F5057"/>
    <w:rsid w:val="005F7B43"/>
    <w:rsid w:val="00600F0D"/>
    <w:rsid w:val="006010C5"/>
    <w:rsid w:val="00602A47"/>
    <w:rsid w:val="00604258"/>
    <w:rsid w:val="00605065"/>
    <w:rsid w:val="00611B43"/>
    <w:rsid w:val="006131D5"/>
    <w:rsid w:val="00615D51"/>
    <w:rsid w:val="00620716"/>
    <w:rsid w:val="00621938"/>
    <w:rsid w:val="006246E0"/>
    <w:rsid w:val="00625B15"/>
    <w:rsid w:val="00625F0B"/>
    <w:rsid w:val="00626BF8"/>
    <w:rsid w:val="00631899"/>
    <w:rsid w:val="00632D37"/>
    <w:rsid w:val="006337CE"/>
    <w:rsid w:val="00640591"/>
    <w:rsid w:val="0064094E"/>
    <w:rsid w:val="00641321"/>
    <w:rsid w:val="00641EE3"/>
    <w:rsid w:val="0064336C"/>
    <w:rsid w:val="006436E8"/>
    <w:rsid w:val="006443CE"/>
    <w:rsid w:val="0064527D"/>
    <w:rsid w:val="006455DD"/>
    <w:rsid w:val="006504A9"/>
    <w:rsid w:val="00652861"/>
    <w:rsid w:val="006529DD"/>
    <w:rsid w:val="00654767"/>
    <w:rsid w:val="0065765E"/>
    <w:rsid w:val="00657842"/>
    <w:rsid w:val="00661118"/>
    <w:rsid w:val="00662C84"/>
    <w:rsid w:val="00662FC4"/>
    <w:rsid w:val="00663CB3"/>
    <w:rsid w:val="00664ACA"/>
    <w:rsid w:val="006734C2"/>
    <w:rsid w:val="00675057"/>
    <w:rsid w:val="006755A0"/>
    <w:rsid w:val="0067622D"/>
    <w:rsid w:val="0068074C"/>
    <w:rsid w:val="00680F14"/>
    <w:rsid w:val="006819D8"/>
    <w:rsid w:val="00683F32"/>
    <w:rsid w:val="00684056"/>
    <w:rsid w:val="00684F44"/>
    <w:rsid w:val="00691D11"/>
    <w:rsid w:val="00694218"/>
    <w:rsid w:val="00695C58"/>
    <w:rsid w:val="00695EA3"/>
    <w:rsid w:val="006A374F"/>
    <w:rsid w:val="006A45AC"/>
    <w:rsid w:val="006A54EF"/>
    <w:rsid w:val="006A7BC7"/>
    <w:rsid w:val="006B1855"/>
    <w:rsid w:val="006B1F10"/>
    <w:rsid w:val="006B7C6C"/>
    <w:rsid w:val="006C006E"/>
    <w:rsid w:val="006C33CC"/>
    <w:rsid w:val="006C3DEA"/>
    <w:rsid w:val="006C769F"/>
    <w:rsid w:val="006D0336"/>
    <w:rsid w:val="006D0EFA"/>
    <w:rsid w:val="006D5FFC"/>
    <w:rsid w:val="006D6D1F"/>
    <w:rsid w:val="006E1181"/>
    <w:rsid w:val="006E14AF"/>
    <w:rsid w:val="006E3FA0"/>
    <w:rsid w:val="006E47F7"/>
    <w:rsid w:val="006F0158"/>
    <w:rsid w:val="006F15A9"/>
    <w:rsid w:val="006F43E0"/>
    <w:rsid w:val="006F5450"/>
    <w:rsid w:val="006F589F"/>
    <w:rsid w:val="006F5FFC"/>
    <w:rsid w:val="0070493F"/>
    <w:rsid w:val="00705805"/>
    <w:rsid w:val="007071D8"/>
    <w:rsid w:val="00707394"/>
    <w:rsid w:val="00710857"/>
    <w:rsid w:val="0071098D"/>
    <w:rsid w:val="00710B28"/>
    <w:rsid w:val="00712277"/>
    <w:rsid w:val="007125BA"/>
    <w:rsid w:val="00715A1F"/>
    <w:rsid w:val="00716EBA"/>
    <w:rsid w:val="007221B2"/>
    <w:rsid w:val="007227B8"/>
    <w:rsid w:val="00722F16"/>
    <w:rsid w:val="00723D23"/>
    <w:rsid w:val="007303AF"/>
    <w:rsid w:val="0073109D"/>
    <w:rsid w:val="00731546"/>
    <w:rsid w:val="00732EDF"/>
    <w:rsid w:val="00734109"/>
    <w:rsid w:val="007345FE"/>
    <w:rsid w:val="00735A49"/>
    <w:rsid w:val="00736E3D"/>
    <w:rsid w:val="00736FE0"/>
    <w:rsid w:val="00741BA3"/>
    <w:rsid w:val="007431B2"/>
    <w:rsid w:val="007460F0"/>
    <w:rsid w:val="007510A7"/>
    <w:rsid w:val="00753072"/>
    <w:rsid w:val="0075371E"/>
    <w:rsid w:val="00753877"/>
    <w:rsid w:val="00753F4B"/>
    <w:rsid w:val="00755962"/>
    <w:rsid w:val="00766389"/>
    <w:rsid w:val="00766EA8"/>
    <w:rsid w:val="007671C7"/>
    <w:rsid w:val="00767662"/>
    <w:rsid w:val="00771740"/>
    <w:rsid w:val="00772EF1"/>
    <w:rsid w:val="00774B0F"/>
    <w:rsid w:val="00776FC0"/>
    <w:rsid w:val="0078129A"/>
    <w:rsid w:val="007845D2"/>
    <w:rsid w:val="00785B70"/>
    <w:rsid w:val="007970D4"/>
    <w:rsid w:val="007A01C9"/>
    <w:rsid w:val="007A0DD6"/>
    <w:rsid w:val="007A1633"/>
    <w:rsid w:val="007A2CFE"/>
    <w:rsid w:val="007A339F"/>
    <w:rsid w:val="007A4EC3"/>
    <w:rsid w:val="007B6FBA"/>
    <w:rsid w:val="007C0EBE"/>
    <w:rsid w:val="007C210C"/>
    <w:rsid w:val="007C2411"/>
    <w:rsid w:val="007C2F7F"/>
    <w:rsid w:val="007C67BF"/>
    <w:rsid w:val="007C6E8D"/>
    <w:rsid w:val="007C7895"/>
    <w:rsid w:val="007D41BD"/>
    <w:rsid w:val="007D451B"/>
    <w:rsid w:val="007D57D3"/>
    <w:rsid w:val="007D718D"/>
    <w:rsid w:val="007E4EDD"/>
    <w:rsid w:val="007E4F19"/>
    <w:rsid w:val="007E6587"/>
    <w:rsid w:val="007E7D5B"/>
    <w:rsid w:val="007F0F37"/>
    <w:rsid w:val="007F25CF"/>
    <w:rsid w:val="007F38C9"/>
    <w:rsid w:val="007F3A31"/>
    <w:rsid w:val="007F5D7C"/>
    <w:rsid w:val="007F7DB3"/>
    <w:rsid w:val="008019AB"/>
    <w:rsid w:val="00805141"/>
    <w:rsid w:val="00810B34"/>
    <w:rsid w:val="008128DB"/>
    <w:rsid w:val="00812D18"/>
    <w:rsid w:val="00816921"/>
    <w:rsid w:val="008170BC"/>
    <w:rsid w:val="008228C8"/>
    <w:rsid w:val="00823C0D"/>
    <w:rsid w:val="0082578B"/>
    <w:rsid w:val="00826B57"/>
    <w:rsid w:val="00826BB6"/>
    <w:rsid w:val="0082783C"/>
    <w:rsid w:val="008343FD"/>
    <w:rsid w:val="0083685A"/>
    <w:rsid w:val="00841146"/>
    <w:rsid w:val="00841487"/>
    <w:rsid w:val="00842398"/>
    <w:rsid w:val="00842B32"/>
    <w:rsid w:val="0084608F"/>
    <w:rsid w:val="008469B0"/>
    <w:rsid w:val="00850391"/>
    <w:rsid w:val="0085228D"/>
    <w:rsid w:val="00856CFD"/>
    <w:rsid w:val="008578D4"/>
    <w:rsid w:val="00860393"/>
    <w:rsid w:val="00864870"/>
    <w:rsid w:val="008668FC"/>
    <w:rsid w:val="00867E0D"/>
    <w:rsid w:val="00871C6E"/>
    <w:rsid w:val="00872289"/>
    <w:rsid w:val="00875162"/>
    <w:rsid w:val="0087517E"/>
    <w:rsid w:val="00876BE1"/>
    <w:rsid w:val="008772CA"/>
    <w:rsid w:val="008772F1"/>
    <w:rsid w:val="00880F58"/>
    <w:rsid w:val="00884EC8"/>
    <w:rsid w:val="00886722"/>
    <w:rsid w:val="00890C04"/>
    <w:rsid w:val="00890D23"/>
    <w:rsid w:val="0089277D"/>
    <w:rsid w:val="00893B6C"/>
    <w:rsid w:val="00894E91"/>
    <w:rsid w:val="00895145"/>
    <w:rsid w:val="00895F30"/>
    <w:rsid w:val="008A39ED"/>
    <w:rsid w:val="008A54E0"/>
    <w:rsid w:val="008B0BB8"/>
    <w:rsid w:val="008B2116"/>
    <w:rsid w:val="008B223A"/>
    <w:rsid w:val="008B6097"/>
    <w:rsid w:val="008B6416"/>
    <w:rsid w:val="008B708C"/>
    <w:rsid w:val="008C0149"/>
    <w:rsid w:val="008C07A7"/>
    <w:rsid w:val="008C1185"/>
    <w:rsid w:val="008C35D8"/>
    <w:rsid w:val="008C69DD"/>
    <w:rsid w:val="008D028D"/>
    <w:rsid w:val="008D0CA9"/>
    <w:rsid w:val="008D0EE4"/>
    <w:rsid w:val="008D1991"/>
    <w:rsid w:val="008D5243"/>
    <w:rsid w:val="008E750C"/>
    <w:rsid w:val="008F0774"/>
    <w:rsid w:val="008F1061"/>
    <w:rsid w:val="008F1718"/>
    <w:rsid w:val="008F3AA2"/>
    <w:rsid w:val="008F47D5"/>
    <w:rsid w:val="008F6BFD"/>
    <w:rsid w:val="008F73A3"/>
    <w:rsid w:val="00901CCB"/>
    <w:rsid w:val="009037C1"/>
    <w:rsid w:val="00903899"/>
    <w:rsid w:val="00904D68"/>
    <w:rsid w:val="00907994"/>
    <w:rsid w:val="00910EB3"/>
    <w:rsid w:val="009120EC"/>
    <w:rsid w:val="00914BCB"/>
    <w:rsid w:val="00914D79"/>
    <w:rsid w:val="00920607"/>
    <w:rsid w:val="00923618"/>
    <w:rsid w:val="0092599E"/>
    <w:rsid w:val="00927BBA"/>
    <w:rsid w:val="0093578E"/>
    <w:rsid w:val="00937027"/>
    <w:rsid w:val="009417A2"/>
    <w:rsid w:val="00941E4F"/>
    <w:rsid w:val="00942305"/>
    <w:rsid w:val="00943EBB"/>
    <w:rsid w:val="009449D9"/>
    <w:rsid w:val="00946251"/>
    <w:rsid w:val="00947909"/>
    <w:rsid w:val="009504C5"/>
    <w:rsid w:val="00953BAB"/>
    <w:rsid w:val="00956289"/>
    <w:rsid w:val="0095740A"/>
    <w:rsid w:val="009603BC"/>
    <w:rsid w:val="009609EB"/>
    <w:rsid w:val="00960C07"/>
    <w:rsid w:val="00961812"/>
    <w:rsid w:val="00962451"/>
    <w:rsid w:val="00962A24"/>
    <w:rsid w:val="00966EE3"/>
    <w:rsid w:val="00967C99"/>
    <w:rsid w:val="009719CF"/>
    <w:rsid w:val="00974E1E"/>
    <w:rsid w:val="00974FD2"/>
    <w:rsid w:val="009756E8"/>
    <w:rsid w:val="009820C1"/>
    <w:rsid w:val="009826BA"/>
    <w:rsid w:val="00984B7C"/>
    <w:rsid w:val="00986FB3"/>
    <w:rsid w:val="009959AB"/>
    <w:rsid w:val="00996FAD"/>
    <w:rsid w:val="009A171E"/>
    <w:rsid w:val="009A263B"/>
    <w:rsid w:val="009A4011"/>
    <w:rsid w:val="009A49ED"/>
    <w:rsid w:val="009A51D7"/>
    <w:rsid w:val="009A5E75"/>
    <w:rsid w:val="009A6ECA"/>
    <w:rsid w:val="009B12BD"/>
    <w:rsid w:val="009B587F"/>
    <w:rsid w:val="009B7D8B"/>
    <w:rsid w:val="009C00CC"/>
    <w:rsid w:val="009C0C6E"/>
    <w:rsid w:val="009C0C70"/>
    <w:rsid w:val="009C220A"/>
    <w:rsid w:val="009C2EDF"/>
    <w:rsid w:val="009C326A"/>
    <w:rsid w:val="009C4FA1"/>
    <w:rsid w:val="009C50FE"/>
    <w:rsid w:val="009C527C"/>
    <w:rsid w:val="009C616D"/>
    <w:rsid w:val="009C62A5"/>
    <w:rsid w:val="009D1302"/>
    <w:rsid w:val="009D14AA"/>
    <w:rsid w:val="009D26D6"/>
    <w:rsid w:val="009D68E2"/>
    <w:rsid w:val="009F1776"/>
    <w:rsid w:val="009F5152"/>
    <w:rsid w:val="00A00F96"/>
    <w:rsid w:val="00A03A1A"/>
    <w:rsid w:val="00A0531F"/>
    <w:rsid w:val="00A0549A"/>
    <w:rsid w:val="00A15326"/>
    <w:rsid w:val="00A178CF"/>
    <w:rsid w:val="00A17E28"/>
    <w:rsid w:val="00A20400"/>
    <w:rsid w:val="00A20F8F"/>
    <w:rsid w:val="00A217BD"/>
    <w:rsid w:val="00A23C4F"/>
    <w:rsid w:val="00A24084"/>
    <w:rsid w:val="00A24B11"/>
    <w:rsid w:val="00A31271"/>
    <w:rsid w:val="00A3178A"/>
    <w:rsid w:val="00A31C0F"/>
    <w:rsid w:val="00A325C9"/>
    <w:rsid w:val="00A32D80"/>
    <w:rsid w:val="00A32ED2"/>
    <w:rsid w:val="00A330E7"/>
    <w:rsid w:val="00A35825"/>
    <w:rsid w:val="00A36A24"/>
    <w:rsid w:val="00A378BA"/>
    <w:rsid w:val="00A37BFA"/>
    <w:rsid w:val="00A4162A"/>
    <w:rsid w:val="00A426FC"/>
    <w:rsid w:val="00A4373F"/>
    <w:rsid w:val="00A4456B"/>
    <w:rsid w:val="00A47B82"/>
    <w:rsid w:val="00A55201"/>
    <w:rsid w:val="00A604C8"/>
    <w:rsid w:val="00A62B5A"/>
    <w:rsid w:val="00A6318E"/>
    <w:rsid w:val="00A63EE1"/>
    <w:rsid w:val="00A63F30"/>
    <w:rsid w:val="00A71598"/>
    <w:rsid w:val="00A72C0F"/>
    <w:rsid w:val="00A72EC0"/>
    <w:rsid w:val="00A74CEF"/>
    <w:rsid w:val="00A7792B"/>
    <w:rsid w:val="00A80252"/>
    <w:rsid w:val="00A81BBE"/>
    <w:rsid w:val="00A82A8D"/>
    <w:rsid w:val="00A8632A"/>
    <w:rsid w:val="00A863D2"/>
    <w:rsid w:val="00A8775D"/>
    <w:rsid w:val="00A90127"/>
    <w:rsid w:val="00A91795"/>
    <w:rsid w:val="00A93A2E"/>
    <w:rsid w:val="00A95123"/>
    <w:rsid w:val="00A95D71"/>
    <w:rsid w:val="00AA2ADC"/>
    <w:rsid w:val="00AA3351"/>
    <w:rsid w:val="00AA3FF9"/>
    <w:rsid w:val="00AA6B0A"/>
    <w:rsid w:val="00AA757D"/>
    <w:rsid w:val="00AB0CFC"/>
    <w:rsid w:val="00AB44E7"/>
    <w:rsid w:val="00AB6AF1"/>
    <w:rsid w:val="00AC0060"/>
    <w:rsid w:val="00AC0084"/>
    <w:rsid w:val="00AC30EE"/>
    <w:rsid w:val="00AC30FE"/>
    <w:rsid w:val="00AC3570"/>
    <w:rsid w:val="00AC41CC"/>
    <w:rsid w:val="00AC7CCB"/>
    <w:rsid w:val="00AD2110"/>
    <w:rsid w:val="00AD2430"/>
    <w:rsid w:val="00AD2C16"/>
    <w:rsid w:val="00AD3816"/>
    <w:rsid w:val="00AD4D98"/>
    <w:rsid w:val="00AD76DA"/>
    <w:rsid w:val="00AE2332"/>
    <w:rsid w:val="00AE4708"/>
    <w:rsid w:val="00AE5797"/>
    <w:rsid w:val="00AE5B3B"/>
    <w:rsid w:val="00AF0CEA"/>
    <w:rsid w:val="00AF43AF"/>
    <w:rsid w:val="00AF5F71"/>
    <w:rsid w:val="00AF643F"/>
    <w:rsid w:val="00AF6DC9"/>
    <w:rsid w:val="00AF7651"/>
    <w:rsid w:val="00AF7FDA"/>
    <w:rsid w:val="00B0580B"/>
    <w:rsid w:val="00B06488"/>
    <w:rsid w:val="00B13E4D"/>
    <w:rsid w:val="00B20080"/>
    <w:rsid w:val="00B203CB"/>
    <w:rsid w:val="00B21830"/>
    <w:rsid w:val="00B25DD2"/>
    <w:rsid w:val="00B32849"/>
    <w:rsid w:val="00B32C1B"/>
    <w:rsid w:val="00B37385"/>
    <w:rsid w:val="00B40B73"/>
    <w:rsid w:val="00B415BC"/>
    <w:rsid w:val="00B41C0F"/>
    <w:rsid w:val="00B41EFB"/>
    <w:rsid w:val="00B42399"/>
    <w:rsid w:val="00B42A76"/>
    <w:rsid w:val="00B43D34"/>
    <w:rsid w:val="00B43F5C"/>
    <w:rsid w:val="00B4431B"/>
    <w:rsid w:val="00B44C2B"/>
    <w:rsid w:val="00B45D13"/>
    <w:rsid w:val="00B4707D"/>
    <w:rsid w:val="00B4793F"/>
    <w:rsid w:val="00B52DFE"/>
    <w:rsid w:val="00B56DE5"/>
    <w:rsid w:val="00B60AF8"/>
    <w:rsid w:val="00B6257E"/>
    <w:rsid w:val="00B6289B"/>
    <w:rsid w:val="00B666DF"/>
    <w:rsid w:val="00B66F38"/>
    <w:rsid w:val="00B70512"/>
    <w:rsid w:val="00B70A50"/>
    <w:rsid w:val="00B729EE"/>
    <w:rsid w:val="00B76D0B"/>
    <w:rsid w:val="00B77CFD"/>
    <w:rsid w:val="00B80428"/>
    <w:rsid w:val="00B80461"/>
    <w:rsid w:val="00B80C9D"/>
    <w:rsid w:val="00B80CAE"/>
    <w:rsid w:val="00B81631"/>
    <w:rsid w:val="00B81789"/>
    <w:rsid w:val="00B851B4"/>
    <w:rsid w:val="00B865E7"/>
    <w:rsid w:val="00B86E03"/>
    <w:rsid w:val="00B91D26"/>
    <w:rsid w:val="00B91F1C"/>
    <w:rsid w:val="00B957E4"/>
    <w:rsid w:val="00B960F6"/>
    <w:rsid w:val="00B96ABB"/>
    <w:rsid w:val="00BA383F"/>
    <w:rsid w:val="00BA4D0D"/>
    <w:rsid w:val="00BA4E84"/>
    <w:rsid w:val="00BA5A3C"/>
    <w:rsid w:val="00BA5F48"/>
    <w:rsid w:val="00BA6C0F"/>
    <w:rsid w:val="00BB1158"/>
    <w:rsid w:val="00BB464F"/>
    <w:rsid w:val="00BB5AB0"/>
    <w:rsid w:val="00BC01E5"/>
    <w:rsid w:val="00BC6043"/>
    <w:rsid w:val="00BC6F78"/>
    <w:rsid w:val="00BD01D7"/>
    <w:rsid w:val="00BD2730"/>
    <w:rsid w:val="00BD2EDA"/>
    <w:rsid w:val="00BD32A1"/>
    <w:rsid w:val="00BD36DB"/>
    <w:rsid w:val="00BD3D1F"/>
    <w:rsid w:val="00BD5D46"/>
    <w:rsid w:val="00BE053F"/>
    <w:rsid w:val="00BE098F"/>
    <w:rsid w:val="00BE1613"/>
    <w:rsid w:val="00BE2D58"/>
    <w:rsid w:val="00BE3616"/>
    <w:rsid w:val="00BE61B6"/>
    <w:rsid w:val="00BE6DEF"/>
    <w:rsid w:val="00BF080F"/>
    <w:rsid w:val="00BF1C37"/>
    <w:rsid w:val="00BF2AE4"/>
    <w:rsid w:val="00BF3A52"/>
    <w:rsid w:val="00BF41AE"/>
    <w:rsid w:val="00BF4F58"/>
    <w:rsid w:val="00BF779B"/>
    <w:rsid w:val="00C05294"/>
    <w:rsid w:val="00C0652A"/>
    <w:rsid w:val="00C06EE8"/>
    <w:rsid w:val="00C11D63"/>
    <w:rsid w:val="00C142CB"/>
    <w:rsid w:val="00C173CF"/>
    <w:rsid w:val="00C23322"/>
    <w:rsid w:val="00C260C1"/>
    <w:rsid w:val="00C3085A"/>
    <w:rsid w:val="00C31164"/>
    <w:rsid w:val="00C33C73"/>
    <w:rsid w:val="00C35D93"/>
    <w:rsid w:val="00C37AED"/>
    <w:rsid w:val="00C37B31"/>
    <w:rsid w:val="00C43896"/>
    <w:rsid w:val="00C44C5D"/>
    <w:rsid w:val="00C47FDB"/>
    <w:rsid w:val="00C50E1D"/>
    <w:rsid w:val="00C54F83"/>
    <w:rsid w:val="00C55EFB"/>
    <w:rsid w:val="00C568D3"/>
    <w:rsid w:val="00C5734B"/>
    <w:rsid w:val="00C57EBD"/>
    <w:rsid w:val="00C57F5C"/>
    <w:rsid w:val="00C617F1"/>
    <w:rsid w:val="00C63736"/>
    <w:rsid w:val="00C6386E"/>
    <w:rsid w:val="00C71ADE"/>
    <w:rsid w:val="00C731C5"/>
    <w:rsid w:val="00C75AA2"/>
    <w:rsid w:val="00C75C86"/>
    <w:rsid w:val="00C779B4"/>
    <w:rsid w:val="00C805B7"/>
    <w:rsid w:val="00C808E0"/>
    <w:rsid w:val="00C84F86"/>
    <w:rsid w:val="00C85F28"/>
    <w:rsid w:val="00C872E9"/>
    <w:rsid w:val="00C87A4E"/>
    <w:rsid w:val="00C91A27"/>
    <w:rsid w:val="00C926E0"/>
    <w:rsid w:val="00C96E84"/>
    <w:rsid w:val="00C970DC"/>
    <w:rsid w:val="00CA082A"/>
    <w:rsid w:val="00CA2577"/>
    <w:rsid w:val="00CA5236"/>
    <w:rsid w:val="00CA6044"/>
    <w:rsid w:val="00CA704E"/>
    <w:rsid w:val="00CB0BD0"/>
    <w:rsid w:val="00CB1F5C"/>
    <w:rsid w:val="00CB286D"/>
    <w:rsid w:val="00CB6AC7"/>
    <w:rsid w:val="00CC1039"/>
    <w:rsid w:val="00CC1336"/>
    <w:rsid w:val="00CC1C75"/>
    <w:rsid w:val="00CC26A7"/>
    <w:rsid w:val="00CC285C"/>
    <w:rsid w:val="00CC2E01"/>
    <w:rsid w:val="00CC47A3"/>
    <w:rsid w:val="00CD0935"/>
    <w:rsid w:val="00CD3C1D"/>
    <w:rsid w:val="00CD3C6B"/>
    <w:rsid w:val="00CE0E88"/>
    <w:rsid w:val="00CE66FD"/>
    <w:rsid w:val="00CF5A6A"/>
    <w:rsid w:val="00CF631B"/>
    <w:rsid w:val="00CF649E"/>
    <w:rsid w:val="00D017B1"/>
    <w:rsid w:val="00D01D09"/>
    <w:rsid w:val="00D01DF8"/>
    <w:rsid w:val="00D053A4"/>
    <w:rsid w:val="00D070C0"/>
    <w:rsid w:val="00D07366"/>
    <w:rsid w:val="00D07F38"/>
    <w:rsid w:val="00D1030B"/>
    <w:rsid w:val="00D10594"/>
    <w:rsid w:val="00D11026"/>
    <w:rsid w:val="00D11EF7"/>
    <w:rsid w:val="00D151BA"/>
    <w:rsid w:val="00D156E5"/>
    <w:rsid w:val="00D15849"/>
    <w:rsid w:val="00D2129E"/>
    <w:rsid w:val="00D218F6"/>
    <w:rsid w:val="00D2239E"/>
    <w:rsid w:val="00D22D96"/>
    <w:rsid w:val="00D25A1E"/>
    <w:rsid w:val="00D26BC0"/>
    <w:rsid w:val="00D30451"/>
    <w:rsid w:val="00D32562"/>
    <w:rsid w:val="00D344CD"/>
    <w:rsid w:val="00D3571C"/>
    <w:rsid w:val="00D45A81"/>
    <w:rsid w:val="00D46668"/>
    <w:rsid w:val="00D526E3"/>
    <w:rsid w:val="00D5292A"/>
    <w:rsid w:val="00D54B13"/>
    <w:rsid w:val="00D56E44"/>
    <w:rsid w:val="00D606CF"/>
    <w:rsid w:val="00D61BC9"/>
    <w:rsid w:val="00D62423"/>
    <w:rsid w:val="00D64864"/>
    <w:rsid w:val="00D67141"/>
    <w:rsid w:val="00D7065E"/>
    <w:rsid w:val="00D72570"/>
    <w:rsid w:val="00D7266E"/>
    <w:rsid w:val="00D777E0"/>
    <w:rsid w:val="00D80EA5"/>
    <w:rsid w:val="00D8145E"/>
    <w:rsid w:val="00D85D02"/>
    <w:rsid w:val="00D870E7"/>
    <w:rsid w:val="00D90459"/>
    <w:rsid w:val="00D911B2"/>
    <w:rsid w:val="00D917E1"/>
    <w:rsid w:val="00D92077"/>
    <w:rsid w:val="00D93995"/>
    <w:rsid w:val="00D93ECD"/>
    <w:rsid w:val="00D95E9B"/>
    <w:rsid w:val="00D97881"/>
    <w:rsid w:val="00D978A1"/>
    <w:rsid w:val="00DA079C"/>
    <w:rsid w:val="00DA1333"/>
    <w:rsid w:val="00DA1930"/>
    <w:rsid w:val="00DB0B24"/>
    <w:rsid w:val="00DB3056"/>
    <w:rsid w:val="00DB40BB"/>
    <w:rsid w:val="00DB5B43"/>
    <w:rsid w:val="00DC09CE"/>
    <w:rsid w:val="00DC1E75"/>
    <w:rsid w:val="00DC3792"/>
    <w:rsid w:val="00DC5EF2"/>
    <w:rsid w:val="00DD0930"/>
    <w:rsid w:val="00DD7786"/>
    <w:rsid w:val="00DE3208"/>
    <w:rsid w:val="00DE3D90"/>
    <w:rsid w:val="00DE4669"/>
    <w:rsid w:val="00DE4E17"/>
    <w:rsid w:val="00DE5499"/>
    <w:rsid w:val="00DE7B6E"/>
    <w:rsid w:val="00DF146A"/>
    <w:rsid w:val="00DF3A75"/>
    <w:rsid w:val="00DF684B"/>
    <w:rsid w:val="00DF7E60"/>
    <w:rsid w:val="00E00BBE"/>
    <w:rsid w:val="00E0568B"/>
    <w:rsid w:val="00E065E2"/>
    <w:rsid w:val="00E07512"/>
    <w:rsid w:val="00E10F4D"/>
    <w:rsid w:val="00E11DF6"/>
    <w:rsid w:val="00E120F4"/>
    <w:rsid w:val="00E12D31"/>
    <w:rsid w:val="00E1330A"/>
    <w:rsid w:val="00E1674B"/>
    <w:rsid w:val="00E21AA8"/>
    <w:rsid w:val="00E22250"/>
    <w:rsid w:val="00E22E34"/>
    <w:rsid w:val="00E2788C"/>
    <w:rsid w:val="00E32A93"/>
    <w:rsid w:val="00E3433E"/>
    <w:rsid w:val="00E36875"/>
    <w:rsid w:val="00E379CE"/>
    <w:rsid w:val="00E41144"/>
    <w:rsid w:val="00E41503"/>
    <w:rsid w:val="00E43046"/>
    <w:rsid w:val="00E4473B"/>
    <w:rsid w:val="00E44AC5"/>
    <w:rsid w:val="00E46173"/>
    <w:rsid w:val="00E47C89"/>
    <w:rsid w:val="00E538DF"/>
    <w:rsid w:val="00E55C02"/>
    <w:rsid w:val="00E55FA3"/>
    <w:rsid w:val="00E56D91"/>
    <w:rsid w:val="00E57098"/>
    <w:rsid w:val="00E61271"/>
    <w:rsid w:val="00E65496"/>
    <w:rsid w:val="00E66273"/>
    <w:rsid w:val="00E74D68"/>
    <w:rsid w:val="00E7780E"/>
    <w:rsid w:val="00E80922"/>
    <w:rsid w:val="00E8625D"/>
    <w:rsid w:val="00E9292D"/>
    <w:rsid w:val="00E9326A"/>
    <w:rsid w:val="00E94E09"/>
    <w:rsid w:val="00E952E2"/>
    <w:rsid w:val="00E95C8B"/>
    <w:rsid w:val="00E95F9C"/>
    <w:rsid w:val="00EA07E9"/>
    <w:rsid w:val="00EA1FC5"/>
    <w:rsid w:val="00EA2C27"/>
    <w:rsid w:val="00EA407B"/>
    <w:rsid w:val="00EA4381"/>
    <w:rsid w:val="00EA6647"/>
    <w:rsid w:val="00EB25B8"/>
    <w:rsid w:val="00EB369C"/>
    <w:rsid w:val="00EB3E91"/>
    <w:rsid w:val="00EB7CF4"/>
    <w:rsid w:val="00EC019C"/>
    <w:rsid w:val="00EC39D3"/>
    <w:rsid w:val="00EC4BB4"/>
    <w:rsid w:val="00EC7159"/>
    <w:rsid w:val="00EC72CA"/>
    <w:rsid w:val="00EC7A9F"/>
    <w:rsid w:val="00ED44D1"/>
    <w:rsid w:val="00ED5E2C"/>
    <w:rsid w:val="00ED5E87"/>
    <w:rsid w:val="00ED68C9"/>
    <w:rsid w:val="00ED70F2"/>
    <w:rsid w:val="00EE17BF"/>
    <w:rsid w:val="00EE1F55"/>
    <w:rsid w:val="00EE2A02"/>
    <w:rsid w:val="00EE2DEF"/>
    <w:rsid w:val="00EE5B26"/>
    <w:rsid w:val="00EE7240"/>
    <w:rsid w:val="00EF06D6"/>
    <w:rsid w:val="00EF0B84"/>
    <w:rsid w:val="00EF1AE3"/>
    <w:rsid w:val="00EF5611"/>
    <w:rsid w:val="00EF707C"/>
    <w:rsid w:val="00F01AEE"/>
    <w:rsid w:val="00F02EF8"/>
    <w:rsid w:val="00F0330D"/>
    <w:rsid w:val="00F041D9"/>
    <w:rsid w:val="00F041EB"/>
    <w:rsid w:val="00F045E2"/>
    <w:rsid w:val="00F04631"/>
    <w:rsid w:val="00F055B5"/>
    <w:rsid w:val="00F0799F"/>
    <w:rsid w:val="00F12961"/>
    <w:rsid w:val="00F12D12"/>
    <w:rsid w:val="00F13734"/>
    <w:rsid w:val="00F13F75"/>
    <w:rsid w:val="00F1434B"/>
    <w:rsid w:val="00F14E70"/>
    <w:rsid w:val="00F153C2"/>
    <w:rsid w:val="00F17C93"/>
    <w:rsid w:val="00F203F4"/>
    <w:rsid w:val="00F25183"/>
    <w:rsid w:val="00F25E13"/>
    <w:rsid w:val="00F32ECB"/>
    <w:rsid w:val="00F42D78"/>
    <w:rsid w:val="00F42F2F"/>
    <w:rsid w:val="00F461D0"/>
    <w:rsid w:val="00F47B13"/>
    <w:rsid w:val="00F503DE"/>
    <w:rsid w:val="00F51B44"/>
    <w:rsid w:val="00F53121"/>
    <w:rsid w:val="00F55E82"/>
    <w:rsid w:val="00F56732"/>
    <w:rsid w:val="00F574D4"/>
    <w:rsid w:val="00F60274"/>
    <w:rsid w:val="00F61E4A"/>
    <w:rsid w:val="00F6372C"/>
    <w:rsid w:val="00F66297"/>
    <w:rsid w:val="00F67538"/>
    <w:rsid w:val="00F70F1B"/>
    <w:rsid w:val="00F72C29"/>
    <w:rsid w:val="00F80351"/>
    <w:rsid w:val="00F847E9"/>
    <w:rsid w:val="00F84DE1"/>
    <w:rsid w:val="00F87EB9"/>
    <w:rsid w:val="00F9084B"/>
    <w:rsid w:val="00F932E8"/>
    <w:rsid w:val="00F95A2B"/>
    <w:rsid w:val="00F9606D"/>
    <w:rsid w:val="00F96475"/>
    <w:rsid w:val="00FA5375"/>
    <w:rsid w:val="00FA54B3"/>
    <w:rsid w:val="00FA7EC2"/>
    <w:rsid w:val="00FB2C63"/>
    <w:rsid w:val="00FB2F61"/>
    <w:rsid w:val="00FB4B99"/>
    <w:rsid w:val="00FB5F1E"/>
    <w:rsid w:val="00FB6080"/>
    <w:rsid w:val="00FB7926"/>
    <w:rsid w:val="00FC0323"/>
    <w:rsid w:val="00FC0CA9"/>
    <w:rsid w:val="00FC0DC0"/>
    <w:rsid w:val="00FC1763"/>
    <w:rsid w:val="00FC5CE3"/>
    <w:rsid w:val="00FC6FA4"/>
    <w:rsid w:val="00FC7662"/>
    <w:rsid w:val="00FD1C3E"/>
    <w:rsid w:val="00FD4A02"/>
    <w:rsid w:val="00FE0389"/>
    <w:rsid w:val="00FE1BE2"/>
    <w:rsid w:val="00FE5D44"/>
    <w:rsid w:val="00FF3122"/>
    <w:rsid w:val="00FF3A38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C21FF5E"/>
  <w15:chartTrackingRefBased/>
  <w15:docId w15:val="{C93AAD6F-A91E-4AAA-BA61-87652A7D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561B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1336"/>
    <w:pPr>
      <w:keepNext/>
      <w:spacing w:before="240" w:after="60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</w:style>
  <w:style w:type="paragraph" w:styleId="Rodap">
    <w:name w:val="footer"/>
    <w:basedOn w:val="Normal"/>
    <w:link w:val="RodapChar"/>
    <w:uiPriority w:val="99"/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CC1336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paragraph" w:customStyle="1" w:styleId="Padro">
    <w:name w:val="Padrão"/>
    <w:rsid w:val="00CC1336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CC1336"/>
    <w:rPr>
      <w:color w:val="0000FF"/>
      <w:u w:val="single"/>
      <w:lang w:val="pt-BR" w:eastAsia="pt-BR" w:bidi="pt-BR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CC1336"/>
    <w:rPr>
      <w:rFonts w:ascii="Arial" w:hAnsi="Arial" w:cs="Calibri"/>
      <w:sz w:val="22"/>
      <w:lang w:eastAsia="ar-SA"/>
    </w:rPr>
  </w:style>
  <w:style w:type="paragraph" w:customStyle="1" w:styleId="Normal1">
    <w:name w:val="Normal1"/>
    <w:rsid w:val="00CC133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1">
    <w:name w:val="Normal11"/>
    <w:rsid w:val="00CC133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ListaColorida-nfase11">
    <w:name w:val="Lista Colorida - Ênfase 11"/>
    <w:basedOn w:val="Normal"/>
    <w:qFormat/>
    <w:rsid w:val="00927BBA"/>
    <w:pPr>
      <w:ind w:left="720"/>
    </w:pPr>
  </w:style>
  <w:style w:type="paragraph" w:customStyle="1" w:styleId="Contedodetabela">
    <w:name w:val="Conteúdo de tabela"/>
    <w:basedOn w:val="Padro"/>
    <w:rsid w:val="00927BBA"/>
    <w:pPr>
      <w:suppressLineNumbers/>
      <w:spacing w:line="276" w:lineRule="atLeast"/>
    </w:pPr>
    <w:rPr>
      <w:lang w:bidi="hi-IN"/>
    </w:rPr>
  </w:style>
  <w:style w:type="paragraph" w:customStyle="1" w:styleId="Contedodatabela">
    <w:name w:val="Conteúdo da tabela"/>
    <w:basedOn w:val="Normal1"/>
    <w:rsid w:val="00927BBA"/>
    <w:pPr>
      <w:suppressLineNumbers/>
    </w:pPr>
    <w:rPr>
      <w:color w:val="00000A"/>
    </w:rPr>
  </w:style>
  <w:style w:type="paragraph" w:styleId="SemEspaamento">
    <w:name w:val="No Spacing"/>
    <w:uiPriority w:val="1"/>
    <w:qFormat/>
    <w:rsid w:val="006C3DEA"/>
    <w:rPr>
      <w:rFonts w:ascii="Calibri" w:eastAsia="Calibri" w:hAnsi="Calibri"/>
      <w:sz w:val="22"/>
      <w:szCs w:val="22"/>
      <w:lang w:eastAsia="en-US"/>
    </w:rPr>
  </w:style>
  <w:style w:type="table" w:customStyle="1" w:styleId="Tabelacomgrade1">
    <w:name w:val="Tabela com grade1"/>
    <w:basedOn w:val="Tabelanormal"/>
    <w:next w:val="Tabelacomgrade"/>
    <w:uiPriority w:val="59"/>
    <w:rsid w:val="00FF312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B80C9D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11EF7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F0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A7A9A-23CF-495F-B725-FD042F81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582</CharactersWithSpaces>
  <SharedDoc>false</SharedDoc>
  <HLinks>
    <vt:vector size="30" baseType="variant">
      <vt:variant>
        <vt:i4>3014748</vt:i4>
      </vt:variant>
      <vt:variant>
        <vt:i4>9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5046292</vt:i4>
      </vt:variant>
      <vt:variant>
        <vt:i4>6</vt:i4>
      </vt:variant>
      <vt:variant>
        <vt:i4>0</vt:i4>
      </vt:variant>
      <vt:variant>
        <vt:i4>5</vt:i4>
      </vt:variant>
      <vt:variant>
        <vt:lpwstr>http://(www.iffarroupilha.edu.br/</vt:lpwstr>
      </vt:variant>
      <vt:variant>
        <vt:lpwstr/>
      </vt:variant>
      <vt:variant>
        <vt:i4>3014748</vt:i4>
      </vt:variant>
      <vt:variant>
        <vt:i4>3</vt:i4>
      </vt:variant>
      <vt:variant>
        <vt:i4>0</vt:i4>
      </vt:variant>
      <vt:variant>
        <vt:i4>5</vt:i4>
      </vt:variant>
      <vt:variant>
        <vt:lpwstr>mailto:pronatec@iffarroupilha.edu.br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cp:lastModifiedBy>Adriano Marchesan</cp:lastModifiedBy>
  <cp:revision>2</cp:revision>
  <cp:lastPrinted>2016-03-18T19:22:00Z</cp:lastPrinted>
  <dcterms:created xsi:type="dcterms:W3CDTF">2023-04-03T14:08:00Z</dcterms:created>
  <dcterms:modified xsi:type="dcterms:W3CDTF">2023-04-03T14:08:00Z</dcterms:modified>
</cp:coreProperties>
</file>