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2602AEC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0F27C9">
        <w:rPr>
          <w:rFonts w:ascii="Arial" w:hAnsi="Arial" w:cs="Arial"/>
          <w:sz w:val="22"/>
          <w:szCs w:val="22"/>
        </w:rPr>
        <w:t>proseletivo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9"/>
      <w:footerReference w:type="default" r:id="rId10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F8EF6D" w14:textId="77777777" w:rsidR="00EE4DCD" w:rsidRDefault="00EE4DCD">
      <w:r>
        <w:separator/>
      </w:r>
    </w:p>
  </w:endnote>
  <w:endnote w:type="continuationSeparator" w:id="0">
    <w:p w14:paraId="2B4FC9B4" w14:textId="77777777" w:rsidR="00EE4DCD" w:rsidRDefault="00EE4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3D0331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67047E" w14:textId="77777777" w:rsidR="00EE4DCD" w:rsidRDefault="00EE4DCD">
      <w:r>
        <w:separator/>
      </w:r>
    </w:p>
  </w:footnote>
  <w:footnote w:type="continuationSeparator" w:id="0">
    <w:p w14:paraId="0A5D1F1D" w14:textId="77777777" w:rsidR="00EE4DCD" w:rsidRDefault="00EE4D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41B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0331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4DCD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D97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96086-B7DC-4620-8CE0-F76AB6735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2021-01-06T04:45:00Z</cp:lastPrinted>
  <dcterms:created xsi:type="dcterms:W3CDTF">2023-05-29T14:01:00Z</dcterms:created>
  <dcterms:modified xsi:type="dcterms:W3CDTF">2023-05-29T14:01:00Z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