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D08FE8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43D2F80"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86F6AE"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39FE8"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280A83"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6C8746" w14:textId="77777777" w:rsidR="009A65DE" w:rsidRDefault="009A65DE">
      <w:r>
        <w:separator/>
      </w:r>
    </w:p>
  </w:endnote>
  <w:endnote w:type="continuationSeparator" w:id="0">
    <w:p w14:paraId="0B6A489F" w14:textId="77777777" w:rsidR="009A65DE" w:rsidRDefault="009A6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03F455" w14:textId="77777777" w:rsidR="009A65DE" w:rsidRDefault="009A65DE">
      <w:r>
        <w:separator/>
      </w:r>
    </w:p>
  </w:footnote>
  <w:footnote w:type="continuationSeparator" w:id="0">
    <w:p w14:paraId="574CB2A2" w14:textId="77777777" w:rsidR="009A65DE" w:rsidRDefault="009A6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378DC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A65DE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1EEB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1A7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D7D8B-6A49-446C-8B36-118E92A2A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75799537068</cp:lastModifiedBy>
  <cp:revision>2</cp:revision>
  <cp:lastPrinted>2019-10-22T19:55:00Z</cp:lastPrinted>
  <dcterms:created xsi:type="dcterms:W3CDTF">2023-12-12T19:50:00Z</dcterms:created>
  <dcterms:modified xsi:type="dcterms:W3CDTF">2023-12-12T19:50:00Z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