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6A2E74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14:paraId="0384C939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7F1C18">
        <w:rPr>
          <w:rFonts w:cs="Arial"/>
          <w:b/>
          <w:szCs w:val="22"/>
        </w:rPr>
        <w:t xml:space="preserve">FORMULÁRIO DE DADOS SOCIOECONÔMICOS </w:t>
      </w:r>
    </w:p>
    <w:p w14:paraId="18284236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7F1C18">
        <w:rPr>
          <w:rFonts w:cs="Arial"/>
          <w:b/>
          <w:szCs w:val="22"/>
        </w:rPr>
        <w:t xml:space="preserve"> </w:t>
      </w:r>
      <w:r w:rsidRPr="007F1C18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5B80D56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B702159" w14:textId="7B626A44" w:rsidR="007D4EEB" w:rsidRPr="007F1C18" w:rsidRDefault="007D4EEB" w:rsidP="007D4EEB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7F1C18">
        <w:rPr>
          <w:rFonts w:cs="Arial"/>
          <w:b/>
          <w:sz w:val="20"/>
          <w:szCs w:val="22"/>
        </w:rPr>
        <w:t>(</w:t>
      </w:r>
      <w:r w:rsidRPr="007F1C18">
        <w:rPr>
          <w:rFonts w:cs="Arial"/>
          <w:b/>
          <w:szCs w:val="24"/>
        </w:rPr>
        <w:t>DEVE SER PREENCHIDO PELOS ESTUDANTES QUE SOLICITARAM RESERVA DE VAGA PARA EP ≤ 1,5)</w:t>
      </w:r>
    </w:p>
    <w:p w14:paraId="37BC259B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47FB6FB8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13F9B977" w14:textId="77777777" w:rsidR="007D4EEB" w:rsidRDefault="007D4EEB" w:rsidP="00675485">
      <w:pPr>
        <w:widowControl w:val="0"/>
        <w:autoSpaceDE w:val="0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A documentação de TODOS (CPF, RG, certidão de nascimento (de filhos menores) e comprovante de renda) deve ser entregue no ato da confirmação de vaga.</w:t>
      </w:r>
    </w:p>
    <w:p w14:paraId="7D458AD8" w14:textId="77777777" w:rsidR="007D4EEB" w:rsidRPr="007F1C18" w:rsidRDefault="007D4EEB" w:rsidP="007D4EEB">
      <w:pPr>
        <w:widowControl w:val="0"/>
        <w:autoSpaceDE w:val="0"/>
        <w:ind w:left="99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7D4EEB" w:rsidRPr="007F1C18" w14:paraId="152CEB5B" w14:textId="77777777" w:rsidTr="00201C24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D8F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7D4EEB" w:rsidRPr="007F1C18" w14:paraId="7FD4F922" w14:textId="77777777" w:rsidTr="00201C24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DB15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9921AE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AE10B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403BD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D0398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C0860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1A08EC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7D4EEB" w:rsidRPr="007F1C18" w14:paraId="15C1C99E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67E6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AC7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0D95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E104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4614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555B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6DEE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3CCD3B5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05E6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1A0F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8CB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6E4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3598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F0CA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943BF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1961BF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2BF5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243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2736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191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5FF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D36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F6067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2A3BA75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75A5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38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107C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5366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54C6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13FE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DE0A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401A5CC3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FA4F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9B62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0F7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60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B1D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7376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47FD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C6AD7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57B1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FB11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99EB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B9B4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05B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1789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BBFD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B49BFC9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298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828D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2B9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2ED4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550C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98F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1E9F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BC1333A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F63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7CC4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3ADF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6644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0E4F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B7E1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0127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578150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7034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6628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EF93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B657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09D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3FF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3711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69640F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8B15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8BAF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47F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7903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484B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543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9C48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4F875F" w14:textId="77777777" w:rsidTr="00201C24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74B9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32B2C4D" w14:textId="77777777" w:rsidR="007D4EEB" w:rsidRPr="007F1C18" w:rsidRDefault="007D4EEB" w:rsidP="00201C24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14:paraId="38093C07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14:paraId="55509D53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10B06F9E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5BB6BA8B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0C1F3E8A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25AEF8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446DA1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CC7286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7F1C18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7F1C18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7F1C18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7F1C18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7F1C18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7F1C18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7F1C18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3F663E0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506766D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9E22CF0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64E2C84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6B2B3F5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52AA34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FC5F81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68CC41F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7F0C251A" w14:textId="77777777" w:rsidR="007D4EEB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676C5BA2" w14:textId="77777777" w:rsidR="007738CB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4E2713D" w14:textId="77777777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15B9CA69" w14:textId="1E11DF45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43043E9A" w14:textId="77777777" w:rsidR="007738CB" w:rsidRPr="007F1C18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  <w:sectPr w:rsidR="007738CB" w:rsidRPr="007F1C18" w:rsidSect="0078057E">
          <w:headerReference w:type="default" r:id="rId8"/>
          <w:footerReference w:type="default" r:id="rId9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F85E5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7D4EEB" w:rsidRPr="007F1C18" w14:paraId="7DFF1DB4" w14:textId="77777777" w:rsidTr="00201C24">
        <w:tc>
          <w:tcPr>
            <w:tcW w:w="8720" w:type="dxa"/>
            <w:shd w:val="clear" w:color="auto" w:fill="F2F2F2"/>
          </w:tcPr>
          <w:p w14:paraId="464902CE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79FD7DB0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7F1C18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0CCBB583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3F238EA8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52249E1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1D0E69D" w14:textId="77777777" w:rsidR="007D4EEB" w:rsidRDefault="007D4EEB" w:rsidP="007738CB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E4195A4" w14:textId="77777777" w:rsidR="007738CB" w:rsidRDefault="007738CB" w:rsidP="007738CB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14:paraId="262BF93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004873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48C38FA9" w14:textId="043B1339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 w:rsidR="003C5224"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116B21F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56029A5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3CE8738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14:paraId="3CA577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14:paraId="32DB12AF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14:paraId="196882A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9698B5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113BC2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2D25464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0A06218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28403A8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312907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14:paraId="3A3CA78E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43F4BE43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1F33FBB7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42A2B69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30D00DF2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57E61EF" w14:textId="77777777" w:rsidR="00106FD4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7C7FC498" w14:textId="77777777" w:rsidR="00106FD4" w:rsidRPr="007F1C18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4CA5F2F4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1344F307" w14:textId="6A1B9430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14:paraId="572C1DCC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527FF52C" w14:textId="77777777" w:rsidR="00106FD4" w:rsidRPr="007F1C18" w:rsidRDefault="00106FD4" w:rsidP="00106FD4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688EBEE" w14:textId="785B5D67" w:rsidR="00106FD4" w:rsidRPr="00D8511E" w:rsidRDefault="00106FD4" w:rsidP="00106FD4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 w:rsidR="0028164E"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 w:rsidR="003C5224"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14:paraId="7DCFFE0C" w14:textId="77777777" w:rsidR="00106FD4" w:rsidRPr="00D8511E" w:rsidRDefault="00106FD4" w:rsidP="00106FD4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Perda/extravio da Carteira de Trabalho </w:t>
      </w:r>
    </w:p>
    <w:p w14:paraId="2F52047A" w14:textId="77777777" w:rsidR="00106FD4" w:rsidRPr="00D8511E" w:rsidRDefault="00106FD4" w:rsidP="00106FD4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Nunca solicitei Carteira de Trabalho </w:t>
      </w:r>
    </w:p>
    <w:p w14:paraId="7882885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14:paraId="42B68C5D" w14:textId="77777777" w:rsidR="00106FD4" w:rsidRPr="00D8511E" w:rsidRDefault="00106FD4" w:rsidP="0028164E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4D79939C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14:paraId="70339C2E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06FB8D1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B60994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5D37D44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43E4FE2D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42F7E5D4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3B38DBEB" w14:textId="77777777" w:rsidR="00106FD4" w:rsidRPr="00091F6C" w:rsidRDefault="00106FD4" w:rsidP="00106FD4"/>
    <w:p w14:paraId="2DE4B0FA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  <w:sectPr w:rsidR="00106FD4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3187F2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599B53E7" w14:textId="77777777" w:rsidR="00106FD4" w:rsidRPr="007F1C18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6722B1B2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CAA52F" w14:textId="150CF250" w:rsidR="007D4EEB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14:paraId="43DA4870" w14:textId="77777777" w:rsid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14:paraId="2CB8B404" w14:textId="2819DB9D" w:rsidR="00106FD4" w:rsidRP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14:paraId="1C2FE80C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327A3D03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1BEF3FEC" w14:textId="7D6B4B16" w:rsidR="00106FD4" w:rsidRPr="00D8511E" w:rsidRDefault="00106FD4" w:rsidP="00106FD4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 w:rsidR="0028164E"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14:paraId="44740CDD" w14:textId="77777777" w:rsidR="00106FD4" w:rsidRPr="00D8511E" w:rsidRDefault="00106FD4" w:rsidP="00106FD4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14:paraId="331E42BE" w14:textId="77777777" w:rsidR="00106FD4" w:rsidRPr="00D8511E" w:rsidRDefault="00106FD4" w:rsidP="00106FD4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corrente  </w:t>
      </w:r>
    </w:p>
    <w:p w14:paraId="2AF33F4D" w14:textId="77777777" w:rsidR="00106FD4" w:rsidRPr="00D8511E" w:rsidRDefault="00106FD4" w:rsidP="00106FD4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poupança </w:t>
      </w:r>
    </w:p>
    <w:p w14:paraId="50D0435D" w14:textId="77777777" w:rsidR="00106FD4" w:rsidRPr="00D8511E" w:rsidRDefault="00106FD4" w:rsidP="00106FD4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Não possuo conta bancária </w:t>
      </w:r>
    </w:p>
    <w:p w14:paraId="60B5312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14:paraId="222CAF38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274AB45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77F51B8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112E3DE0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36086B74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7C0F1A01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6A658289" w14:textId="77777777" w:rsidR="00106FD4" w:rsidRPr="00091F6C" w:rsidRDefault="00106FD4" w:rsidP="00106FD4"/>
    <w:p w14:paraId="5F730E7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6FDA9A34" w14:textId="77777777" w:rsidR="00D8511E" w:rsidRDefault="00D8511E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D8511E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23CCBF6" w14:textId="5B8DF41B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1697250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455327A7" w14:textId="77777777" w:rsidR="007D4EEB" w:rsidRPr="007F1C18" w:rsidRDefault="007D4EEB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2224FB2D" w14:textId="77777777" w:rsidR="007D4EEB" w:rsidRPr="00106FD4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14:paraId="7FC4B38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8292FF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1F230236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1D188A6A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14:paraId="5182D2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22C722F5" w14:textId="2A7F0BFA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 w:rsidR="003C5224"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 w:rsidR="003C5224"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 w:rsidR="003C5224"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4C94D37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04815A7F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71795A9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794D28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035E75E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59DE742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14:paraId="461B472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1F85591E" w14:textId="77777777" w:rsidR="007D4EEB" w:rsidRPr="007F1C18" w:rsidRDefault="007D4EEB" w:rsidP="007D4EEB">
      <w:pPr>
        <w:rPr>
          <w:rFonts w:ascii="Times New Roman" w:hAnsi="Times New Roman" w:cs="Times New Roman"/>
          <w:b/>
          <w:szCs w:val="22"/>
        </w:rPr>
      </w:pPr>
    </w:p>
    <w:p w14:paraId="59B8A558" w14:textId="77777777" w:rsidR="007D4EEB" w:rsidRPr="007F1C18" w:rsidRDefault="007D4EEB" w:rsidP="007D4EEB">
      <w:pPr>
        <w:rPr>
          <w:rFonts w:cs="Arial"/>
          <w:b/>
          <w:szCs w:val="22"/>
        </w:rPr>
      </w:pPr>
    </w:p>
    <w:p w14:paraId="1BAC0BD2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324E2B8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7BE8319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15C2F7AD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73A45387" w14:textId="77777777" w:rsidR="007D4EEB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2255E47" w14:textId="77777777" w:rsidR="007D4EEB" w:rsidRDefault="007D4EEB" w:rsidP="007D4EEB">
      <w:pPr>
        <w:spacing w:line="360" w:lineRule="auto"/>
        <w:rPr>
          <w:rFonts w:cs="Arial"/>
          <w:szCs w:val="22"/>
        </w:rPr>
      </w:pPr>
    </w:p>
    <w:p w14:paraId="6E9E838F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522A06E0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3156AEF2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65823F25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50BD6859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D590C7B" w14:textId="77777777" w:rsidR="007D4EEB" w:rsidRPr="007F1C18" w:rsidRDefault="007D4EEB" w:rsidP="007D4EEB">
      <w:pPr>
        <w:jc w:val="center"/>
        <w:rPr>
          <w:rFonts w:cs="Arial"/>
          <w:szCs w:val="22"/>
        </w:rPr>
      </w:pPr>
    </w:p>
    <w:p w14:paraId="2C407E9C" w14:textId="77777777" w:rsidR="007D4EEB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14:paraId="4145FBCA" w14:textId="77777777" w:rsidR="007D4EEB" w:rsidRPr="006D1A14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14:paraId="34D95B69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49B9F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22D963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A6E67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6A2B2C" w14:textId="202B5E36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14:paraId="4A073B4F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27B1726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3D14B" w14:textId="77777777" w:rsidR="007D4EEB" w:rsidRPr="007F1C18" w:rsidRDefault="007D4EEB" w:rsidP="007D4EEB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39F0DE79" w14:textId="638D7C18" w:rsidR="007D4EEB" w:rsidRPr="007F1C18" w:rsidRDefault="007D4EEB" w:rsidP="007D4EEB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 w:rsidR="00D8511E"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 w:rsidR="00D8511E"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 w:rsidR="00D8511E"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68939295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06B5B0A" w14:textId="77777777" w:rsidR="007D4EEB" w:rsidRPr="007F1C18" w:rsidRDefault="007D4EEB" w:rsidP="007D4EEB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31903A3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5172B6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64E9BDD7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624BD01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7A73B410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p w14:paraId="43CFCECF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163DC4ED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5AB876E3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71B5C48B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1FFC8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7C1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4F6D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2F6F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950E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5CDA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D8511E">
          <w:pgSz w:w="11906" w:h="16838"/>
          <w:pgMar w:top="1134" w:right="1701" w:bottom="1134" w:left="1701" w:header="720" w:footer="720" w:gutter="0"/>
          <w:cols w:space="720"/>
          <w:docGrid w:linePitch="360"/>
        </w:sectPr>
      </w:pPr>
    </w:p>
    <w:p w14:paraId="28B0FF6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9439F1D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223BDCF3" w14:textId="6E2453C1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 w:rsidR="00D8511E"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14:paraId="6D981FB4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00053CE6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63FDE472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1BC590A5" w14:textId="7DFC24E5" w:rsidR="00D8511E" w:rsidRPr="00D8511E" w:rsidRDefault="00D8511E" w:rsidP="00D8511E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 w:rsidR="0028164E"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14:paraId="054ACC68" w14:textId="77777777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recebo pensão alimentícia no valor mensal de R$_________________. </w:t>
      </w:r>
    </w:p>
    <w:p w14:paraId="0EBD15F4" w14:textId="634667A4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pago pensão alimentícia no valor mensal de R$ __________________. </w:t>
      </w:r>
    </w:p>
    <w:p w14:paraId="219069AE" w14:textId="06FFFC46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>( ) não recebo pensão alimentícia. </w:t>
      </w:r>
    </w:p>
    <w:p w14:paraId="459AB7E7" w14:textId="77777777" w:rsidR="00D8511E" w:rsidRPr="00D8511E" w:rsidRDefault="00D8511E" w:rsidP="00D8511E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14:paraId="3C32FF05" w14:textId="0057DBDF" w:rsidR="00D8511E" w:rsidRPr="00D8511E" w:rsidRDefault="00D8511E" w:rsidP="00D8511E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>resente. _____________________, _____ de ______________ de 202__. </w:t>
      </w:r>
    </w:p>
    <w:p w14:paraId="0B6E2F3F" w14:textId="77777777" w:rsidR="00D8511E" w:rsidRPr="00D8511E" w:rsidRDefault="00D8511E" w:rsidP="00D8511E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14:paraId="1D1741DB" w14:textId="77777777" w:rsidR="00D8511E" w:rsidRPr="00D8511E" w:rsidRDefault="00D8511E" w:rsidP="00D8511E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14:paraId="459582B4" w14:textId="77777777" w:rsidR="007D4EEB" w:rsidRPr="00D8511E" w:rsidRDefault="007D4EEB" w:rsidP="007D4EEB">
      <w:pPr>
        <w:autoSpaceDE w:val="0"/>
        <w:spacing w:before="120" w:after="160"/>
        <w:jc w:val="center"/>
        <w:rPr>
          <w:rFonts w:ascii="Arial Narrow" w:hAnsi="Arial Narrow" w:cs="Arial"/>
          <w:sz w:val="28"/>
          <w:szCs w:val="24"/>
          <w:lang w:eastAsia="pt-BR"/>
        </w:rPr>
        <w:sectPr w:rsidR="007D4EEB" w:rsidRPr="00D8511E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6374523" w14:textId="77777777" w:rsidR="00B80395" w:rsidRPr="00B80395" w:rsidRDefault="00B80395" w:rsidP="00B80395">
      <w:pPr>
        <w:jc w:val="center"/>
        <w:rPr>
          <w:b/>
        </w:rPr>
      </w:pPr>
      <w:r w:rsidRPr="00B80395">
        <w:rPr>
          <w:b/>
          <w:noProof/>
          <w:lang w:eastAsia="pt-BR"/>
        </w:rPr>
        <w:lastRenderedPageBreak/>
        <mc:AlternateContent>
          <mc:Choice Requires="wpg">
            <w:drawing>
              <wp:anchor distT="0" distB="0" distL="0" distR="0" simplePos="0" relativeHeight="251637248" behindDoc="0" locked="0" layoutInCell="1" allowOverlap="1" wp14:anchorId="3D2234EE" wp14:editId="64555CAF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8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7BA309E6" id="DrawObject1" o:spid="_x0000_s1026" style="position:absolute;margin-left:142.5pt;margin-top:215.5pt;width:.1pt;height:.1pt;z-index:25163724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dVgEAALE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40320" behindDoc="0" locked="0" layoutInCell="1" allowOverlap="1" wp14:anchorId="39D197B1" wp14:editId="38B52D47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6860A6B2" id="DrawObject2" o:spid="_x0000_s1026" style="position:absolute;margin-left:400.1pt;margin-top:426.8pt;width:.1pt;height:.1pt;z-index:25164032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41344" behindDoc="0" locked="0" layoutInCell="1" allowOverlap="1" wp14:anchorId="1996DDAE" wp14:editId="4BC30A5E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19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w14:anchorId="13076703" id="DrawObject3" o:spid="_x0000_s1026" style="position:absolute;margin-left:435.65pt;margin-top:507.35pt;width:.1pt;height:.1pt;z-index:25164134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">
                <w10:wrap type="square" anchorx="page"/>
              </v:group>
            </w:pict>
          </mc:Fallback>
        </mc:AlternateContent>
      </w:r>
      <w:r w:rsidRPr="00B80395">
        <w:rPr>
          <w:rFonts w:cs="Arial"/>
          <w:b/>
          <w:sz w:val="24"/>
          <w:szCs w:val="24"/>
        </w:rPr>
        <w:t>REQUERIMENTO DE MATRÍCULA</w:t>
      </w:r>
    </w:p>
    <w:p w14:paraId="1164049E" w14:textId="7A126F1C" w:rsidR="00B80395" w:rsidRDefault="00B80395" w:rsidP="00B80395">
      <w:pPr>
        <w:tabs>
          <w:tab w:val="left" w:pos="6368"/>
        </w:tabs>
        <w:spacing w:after="397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200" behindDoc="0" locked="0" layoutInCell="1" allowOverlap="1" wp14:anchorId="14718DCB" wp14:editId="63596F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2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682A0" id="Conector reto 2" o:spid="_x0000_s1026" style="position:absolute;z-index:25163520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CC456B6" wp14:editId="392401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Retângulo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CD4B" id="Retângulo 21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" filled="f" stroked="f">
                <o:lock v:ext="edit" selection="t" shapetype="t"/>
              </v:rect>
            </w:pict>
          </mc:Fallback>
        </mc:AlternateContent>
      </w:r>
      <w:r w:rsidR="00300E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33F5DCF" wp14:editId="3F2499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shapetype_20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6EE61" id="shapetype_201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" filled="f" stroked="f">
                <o:lock v:ext="edit" selection="t" shapetype="t"/>
              </v:rect>
            </w:pict>
          </mc:Fallback>
        </mc:AlternateContent>
      </w:r>
      <w:r w:rsidR="00300E38">
        <w:rPr>
          <w:lang w:eastAsia="en-US"/>
        </w:rPr>
        <w:pict w14:anchorId="233F5DCF">
          <v:shapetype id="shapetype_201" o:spid="_x0000_m1110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9" type="#shapetype_201" style="position:absolute;margin-left:.05pt;margin-top:11.35pt;width:332.4pt;height:18pt;z-index:25164544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curso" w:shapeid="_x0000_s1069"/>
        </w:pict>
      </w:r>
      <w:r w:rsidR="00300E38">
        <w:rPr>
          <w:lang w:eastAsia="en-US"/>
        </w:rPr>
        <w:pict w14:anchorId="50FE91EF">
          <v:shape id="_x0000_s1070" type="#shapetype_201" style="position:absolute;margin-left:353.7pt;margin-top:11.65pt;width:96.6pt;height:18pt;z-index:25164646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_ano" w:shapeid="_x0000_s1070"/>
        </w:pict>
      </w:r>
    </w:p>
    <w:p w14:paraId="4511DE04" w14:textId="77777777" w:rsidR="00B80395" w:rsidRDefault="00B80395" w:rsidP="00B80395">
      <w:pPr>
        <w:snapToGrid w:val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224" behindDoc="0" locked="0" layoutInCell="1" allowOverlap="1" wp14:anchorId="7923CBA3" wp14:editId="6D48322F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EA24F" id="Conector reto 1" o:spid="_x0000_s1026" style="position:absolute;z-index:25163622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8qrMmdwAAAAHAQAADwAAAAAAAAAAAAAAAAAKBAAAZHJzL2Rvd25yZXYu&#10;eG1sUEsFBgAAAAAEAAQA8wAAABM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sz w:val="20"/>
        </w:rPr>
        <w:t>DADOS DO ALUNO</w:t>
      </w:r>
    </w:p>
    <w:p w14:paraId="597F1745" w14:textId="77777777" w:rsidR="00B80395" w:rsidRDefault="00B80395" w:rsidP="00B80395">
      <w:pPr>
        <w:spacing w:after="397"/>
      </w:pPr>
      <w:r>
        <w:rPr>
          <w:b/>
          <w:bCs/>
        </w:rPr>
        <w:t>NOME:</w:t>
      </w:r>
      <w:r w:rsidR="00300E38">
        <w:rPr>
          <w:lang w:eastAsia="en-US"/>
        </w:rPr>
        <w:pict w14:anchorId="51315F74">
          <v:shape id="_x0000_s1071" type="#shapetype_201" style="position:absolute;margin-left:.05pt;margin-top:11.35pt;width:450pt;height:18pt;z-index:25164748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NomeAluno" w:shapeid="_x0000_s1071"/>
        </w:pict>
      </w:r>
    </w:p>
    <w:p w14:paraId="7BAC8768" w14:textId="77777777" w:rsidR="00B80395" w:rsidRDefault="00B80395" w:rsidP="00B80395">
      <w:pPr>
        <w:spacing w:after="397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300E38">
        <w:rPr>
          <w:lang w:eastAsia="en-US"/>
        </w:rPr>
        <w:pict w14:anchorId="6E27D8FA">
          <v:shape id="_x0000_s1072" type="#shapetype_201" style="position:absolute;margin-left:.05pt;margin-top:11.35pt;width:201pt;height:18pt;z-index:251648512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7" w:name="txtRGAluno" w:shapeid="_x0000_s1072"/>
        </w:pict>
      </w:r>
      <w:r w:rsidR="00300E38">
        <w:rPr>
          <w:lang w:eastAsia="en-US"/>
        </w:rPr>
        <w:pict w14:anchorId="09BBE7FC">
          <v:shape id="_x0000_s1073" type="#shapetype_201" style="position:absolute;margin-left:248.45pt;margin-top:11.3pt;width:201pt;height:18pt;z-index:25164953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8" w:name="txtCPFAluno" w:shapeid="_x0000_s1073"/>
        </w:pict>
      </w:r>
    </w:p>
    <w:p w14:paraId="24D39CB7" w14:textId="77777777" w:rsidR="00B80395" w:rsidRDefault="00300E38" w:rsidP="00B80395">
      <w:pPr>
        <w:snapToGrid w:val="0"/>
        <w:rPr>
          <w:rFonts w:ascii="Calibri" w:hAnsi="Calibri"/>
        </w:rPr>
      </w:pPr>
      <w:r>
        <w:rPr>
          <w:rFonts w:asciiTheme="minorHAnsi" w:hAnsiTheme="minorHAnsi" w:cs="Arial"/>
          <w:b/>
          <w:bCs/>
          <w:lang w:eastAsia="en-US"/>
        </w:rPr>
        <w:pict w14:anchorId="08BF5716">
          <v:shape id="_x0000_s1074" type="#shapetype_201" style="position:absolute;margin-left:1in;margin-top:9.6pt;width:56.4pt;height:18pt;z-index:25165056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reto" w:shapeid="_x0000_s1074"/>
        </w:pict>
      </w:r>
      <w:r>
        <w:rPr>
          <w:rFonts w:asciiTheme="minorHAnsi" w:hAnsiTheme="minorHAnsi" w:cs="Arial"/>
          <w:b/>
          <w:bCs/>
          <w:lang w:eastAsia="en-US"/>
        </w:rPr>
        <w:pict w14:anchorId="2F7CA4BC">
          <v:shape id="_x0000_s1075" type="#shapetype_201" style="position:absolute;margin-left:141.75pt;margin-top:9.6pt;width:56.4pt;height:18pt;z-index:25165158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Pardo" w:shapeid="_x0000_s1075"/>
        </w:pict>
      </w:r>
      <w:r>
        <w:rPr>
          <w:rFonts w:asciiTheme="minorHAnsi" w:hAnsiTheme="minorHAnsi" w:cs="Arial"/>
          <w:b/>
          <w:bCs/>
          <w:lang w:eastAsia="en-US"/>
        </w:rPr>
        <w:pict w14:anchorId="5BC88D8C">
          <v:shape id="_x0000_s1076" type="#shapetype_201" style="position:absolute;margin-left:283.45pt;margin-top:9.6pt;width:56.4pt;height:18pt;z-index:25165260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Amarelo" w:shapeid="_x0000_s1076"/>
        </w:pict>
      </w:r>
      <w:r>
        <w:rPr>
          <w:rFonts w:asciiTheme="minorHAnsi" w:hAnsiTheme="minorHAnsi" w:cs="Arial"/>
          <w:b/>
          <w:bCs/>
          <w:lang w:eastAsia="en-US"/>
        </w:rPr>
        <w:pict w14:anchorId="37EB181D">
          <v:shape id="_x0000_s1077" type="#shapetype_201" style="position:absolute;margin-left:212.6pt;margin-top:9.6pt;width:59.4pt;height:20.4pt;z-index:251653632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Indi" w:shapeid="_x0000_s1077"/>
        </w:pict>
      </w:r>
      <w:r w:rsidR="00B80395">
        <w:rPr>
          <w:rFonts w:cs="Arial"/>
          <w:b/>
          <w:bCs/>
        </w:rPr>
        <w:t>COR/</w:t>
      </w:r>
      <w:r w:rsidR="00B80395">
        <w:rPr>
          <w:b/>
          <w:bCs/>
        </w:rPr>
        <w:t>RAÇA</w: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rFonts w:asciiTheme="minorHAnsi" w:hAnsiTheme="minorHAnsi"/>
          <w:lang w:eastAsia="en-US"/>
        </w:rPr>
        <w:pict w14:anchorId="5108EBB9">
          <v:shape id="_x0000_s1078" type="#shapetype_201" style="position:absolute;margin-left:.05pt;margin-top:11.5pt;width:56.4pt;height:14.4pt;z-index:251654656;mso-position-horizontal-relative:text;mso-position-vertical-relative:text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Branco" w:shapeid="_x0000_s1078"/>
        </w:pict>
      </w:r>
    </w:p>
    <w:p w14:paraId="652FDC97" w14:textId="77777777" w:rsidR="00B80395" w:rsidRDefault="00B80395" w:rsidP="00B80395">
      <w:pPr>
        <w:snapToGrid w:val="0"/>
        <w:rPr>
          <w:rFonts w:cs="Arial"/>
          <w:b/>
          <w:bCs/>
          <w:sz w:val="20"/>
        </w:rPr>
      </w:pPr>
    </w:p>
    <w:p w14:paraId="782E6AF6" w14:textId="77777777" w:rsidR="00B80395" w:rsidRDefault="00B80395" w:rsidP="00B80395">
      <w:pPr>
        <w:snapToGrid w:val="0"/>
        <w:spacing w:before="120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7CA64F7" w14:textId="77777777" w:rsidR="00B80395" w:rsidRDefault="00300E38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5E47F438">
          <v:shape id="_x0000_s1079" type="#shapetype_201" style="position:absolute;margin-left:.05pt;margin-top:0;width:195pt;height:15.6pt;z-index:25165568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fx01" w:shapeid="_x0000_s1079"/>
        </w:pict>
      </w:r>
      <w:r>
        <w:rPr>
          <w:b/>
          <w:bCs/>
          <w:lang w:eastAsia="en-US"/>
        </w:rPr>
        <w:pict w14:anchorId="0970E449">
          <v:shape id="_x0000_s1080" type="#shapetype_201" style="position:absolute;margin-left:226.75pt;margin-top:0;width:216.6pt;height:15.6pt;z-index:25165670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opcop5" w:shapeid="_x0000_s1080"/>
        </w:pict>
      </w:r>
    </w:p>
    <w:p w14:paraId="1A902C7A" w14:textId="77777777" w:rsidR="00B80395" w:rsidRDefault="00300E38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pict w14:anchorId="4AF27320">
          <v:shape id="_x0000_s1081" type="#shapetype_201" style="position:absolute;margin-left:328.1pt;margin-top:17.85pt;width:42.6pt;height:10.2pt;z-index:25165772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Caixa de texto 1" w:shapeid="_x0000_s1081"/>
        </w:pict>
      </w:r>
      <w:r>
        <w:rPr>
          <w:b/>
          <w:bCs/>
          <w:lang w:eastAsia="en-US"/>
        </w:rPr>
        <w:pict w14:anchorId="52376BB7">
          <v:shape id="_x0000_s1082" type="#shapetype_201" style="position:absolute;margin-left:226.75pt;margin-top:1.4pt;width:68.4pt;height:15.6pt;z-index:251658752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7" w:shapeid="_x0000_s1082"/>
        </w:pic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lang w:eastAsia="en-US"/>
        </w:rPr>
        <w:pict w14:anchorId="332C2432">
          <v:shape id="_x0000_s1083" type="#shapetype_201" style="position:absolute;margin-left:.05pt;margin-top:-15.55pt;width:199.8pt;height:15.6pt;z-index:25165977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2" w:shapeid="_x0000_s1083"/>
        </w:pict>
      </w:r>
      <w:r>
        <w:rPr>
          <w:lang w:eastAsia="en-US"/>
        </w:rPr>
        <w:pict w14:anchorId="3F756E67">
          <v:shape id="_x0000_s1084" type="#shapetype_201" style="position:absolute;margin-left:226.75pt;margin-top:-15.55pt;width:215.4pt;height:15.6pt;z-index:25166080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6" w:shapeid="_x0000_s1084"/>
        </w:pict>
      </w:r>
      <w:r>
        <w:rPr>
          <w:lang w:eastAsia="en-US"/>
        </w:rPr>
        <w:pict w14:anchorId="17192FE6">
          <v:shape id="_x0000_s1085" type="#shapetype_201" style="position:absolute;margin-left:.05pt;margin-top:1.4pt;width:205.8pt;height:15.6pt;z-index:25166182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3" w:shapeid="_x0000_s1085"/>
        </w:pict>
      </w:r>
    </w:p>
    <w:p w14:paraId="28070882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ENDEREÇO</w:t>
      </w:r>
      <w:r>
        <w:rPr>
          <w:rFonts w:cs="Arial"/>
          <w:noProof/>
          <w:sz w:val="20"/>
          <w:lang w:eastAsia="pt-BR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05BA2C97" wp14:editId="524D458A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1BE544" w14:textId="77777777" w:rsidR="00B80395" w:rsidRDefault="00B80395" w:rsidP="00B80395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A2C97" id="Quadro de texto 1" o:spid="_x0000_s1026" style="position:absolute;left:0;text-align:left;margin-left:226.75pt;margin-top:-13.55pt;width:95.7pt;height:8.35pt;z-index:251642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611BE544" w14:textId="77777777" w:rsidR="00B80395" w:rsidRDefault="00B80395" w:rsidP="00B80395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300E38">
        <w:rPr>
          <w:lang w:eastAsia="en-US"/>
        </w:rPr>
        <w:pict w14:anchorId="3C4F5329">
          <v:shape id="_x0000_s1086" type="#shapetype_201" style="position:absolute;left:0;text-align:left;margin-left:.05pt;margin-top:-15.4pt;width:206.4pt;height:15.6pt;z-index:251662848;mso-position-horizontal-relative:text;mso-position-vertical-relative:text" o:spt="201" path="m,l,21600r21600,l21600,xe">
            <v:stroke joinstyle="miter"/>
            <v:imagedata r:id="rId43" o:title=""/>
            <v:path shadowok="f" o:extrusionok="f" strokeok="f" fillok="f" o:connecttype="rect"/>
            <o:lock v:ext="edit" shapetype="t"/>
          </v:shape>
          <w:control r:id="rId44" w:name="opcop4" w:shapeid="_x0000_s1086"/>
        </w:pict>
      </w:r>
    </w:p>
    <w:p w14:paraId="30DE21F1" w14:textId="77777777" w:rsidR="00B80395" w:rsidRDefault="00B80395" w:rsidP="00B80395">
      <w:pPr>
        <w:spacing w:after="397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8272" behindDoc="0" locked="0" layoutInCell="1" allowOverlap="1" wp14:anchorId="7971B12C" wp14:editId="19A6D05C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C8F7C" id="Conector reto 3" o:spid="_x0000_s1026" style="position:absolute;z-index:25163827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GImluq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300E38">
        <w:rPr>
          <w:lang w:eastAsia="en-US"/>
        </w:rPr>
        <w:pict w14:anchorId="4A36261C">
          <v:shape id="_x0000_s1087" type="#shapetype_201" style="position:absolute;margin-left:.05pt;margin-top:11.35pt;width:450pt;height:18pt;z-index:25166387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45" w:name="txtRua" w:shapeid="_x0000_s1087"/>
        </w:pict>
      </w:r>
    </w:p>
    <w:p w14:paraId="54C8F5AA" w14:textId="77777777" w:rsidR="00B80395" w:rsidRDefault="00B80395" w:rsidP="00B80395">
      <w:pPr>
        <w:spacing w:after="397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300E38">
        <w:rPr>
          <w:lang w:eastAsia="en-US"/>
        </w:rPr>
        <w:pict w14:anchorId="1A60CE53">
          <v:shape id="_x0000_s1088" type="#shapetype_201" style="position:absolute;margin-left:.05pt;margin-top:11.35pt;width:86.4pt;height:18pt;z-index:25166489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Numeo" w:shapeid="_x0000_s1088"/>
        </w:pict>
      </w:r>
      <w:r w:rsidR="00300E38">
        <w:rPr>
          <w:lang w:eastAsia="en-US"/>
        </w:rPr>
        <w:pict w14:anchorId="0ED80AF1">
          <v:shape id="_x0000_s1089" type="#shapetype_201" style="position:absolute;margin-left:107.15pt;margin-top:11.35pt;width:156pt;height:18pt;z-index:25166592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Bairro" w:shapeid="_x0000_s1089"/>
        </w:pict>
      </w:r>
      <w:r w:rsidR="00300E38">
        <w:rPr>
          <w:lang w:eastAsia="en-US"/>
        </w:rPr>
        <w:pict w14:anchorId="1128694A">
          <v:shape id="_x0000_s1090" type="#shapetype_201" style="position:absolute;margin-left:284.8pt;margin-top:11.3pt;width:165pt;height:18pt;z-index:251666944;mso-position-horizontal-relative:text;mso-position-vertical-relative:text" o:spt="201" path="m,l,21600r21600,l21600,xe">
            <v:stroke joinstyle="miter"/>
            <v:imagedata r:id="rId50" o:title=""/>
            <v:path shadowok="f" o:extrusionok="f" strokeok="f" fillok="f" o:connecttype="rect"/>
            <o:lock v:ext="edit" shapetype="t"/>
          </v:shape>
          <w:control r:id="rId51" w:name="txtCidade" w:shapeid="_x0000_s1090"/>
        </w:pict>
      </w:r>
    </w:p>
    <w:p w14:paraId="3C854FCD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DADOS DO RESPONSÁVEL</w:t>
      </w:r>
    </w:p>
    <w:p w14:paraId="61534B87" w14:textId="77777777" w:rsidR="00B80395" w:rsidRDefault="00B80395" w:rsidP="00B80395">
      <w:pPr>
        <w:spacing w:after="397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9296" behindDoc="0" locked="0" layoutInCell="1" allowOverlap="1" wp14:anchorId="2F941823" wp14:editId="5F6ED1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BA14C" id="Conector reto 4" o:spid="_x0000_s1026" style="position:absolute;z-index:25163929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FqpHD2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300E38">
        <w:rPr>
          <w:lang w:eastAsia="en-US"/>
        </w:rPr>
        <w:pict w14:anchorId="565BF607">
          <v:shape id="_x0000_s1091" type="#shapetype_201" style="position:absolute;margin-left:.05pt;margin-top:11.35pt;width:450pt;height:18pt;z-index:25166796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2" w:name="txtNomeResp" w:shapeid="_x0000_s1091"/>
        </w:pict>
      </w:r>
    </w:p>
    <w:p w14:paraId="53857500" w14:textId="77777777" w:rsidR="00B80395" w:rsidRDefault="00300E38" w:rsidP="00B80395">
      <w:pPr>
        <w:spacing w:after="397"/>
      </w:pPr>
      <w:r>
        <w:rPr>
          <w:b/>
          <w:bCs/>
          <w:lang w:eastAsia="en-US"/>
        </w:rPr>
        <w:pict w14:anchorId="20FA4296">
          <v:shape id="_x0000_s1092" type="#shapetype_201" style="position:absolute;margin-left:215.45pt;margin-top:11.35pt;width:102.6pt;height:17.4pt;z-index:25166899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Mae" w:shapeid="_x0000_s1092"/>
        </w:pict>
      </w:r>
      <w:r>
        <w:rPr>
          <w:b/>
          <w:bCs/>
          <w:lang w:eastAsia="en-US"/>
        </w:rPr>
        <w:pict w14:anchorId="3BD93861">
          <v:shape id="_x0000_s1093" type="#shapetype_201" style="position:absolute;margin-left:340.1pt;margin-top:11.35pt;width:102.6pt;height:17.4pt;z-index:251670016" o:spt="201" path="m,l,21600r21600,l21600,xe">
            <v:stroke joinstyle="miter"/>
            <v:imagedata r:id="rId55" o:title=""/>
            <v:path shadowok="f" o:extrusionok="f" strokeok="f" fillok="f" o:connecttype="rect"/>
            <o:lock v:ext="edit" shapetype="t"/>
          </v:shape>
          <w:control r:id="rId56" w:name="opcTio" w:shapeid="_x0000_s1093"/>
        </w:pict>
      </w:r>
      <w:r w:rsidR="00B80395">
        <w:rPr>
          <w:b/>
          <w:bCs/>
        </w:rPr>
        <w:t>CPF (Cadastro de Pessoa Física)</w:t>
      </w:r>
      <w:r w:rsidR="00B80395">
        <w:tab/>
      </w:r>
      <w:r w:rsidR="00B80395">
        <w:tab/>
      </w:r>
      <w:r w:rsidR="00B80395">
        <w:rPr>
          <w:b/>
          <w:bCs/>
        </w:rPr>
        <w:t>GRAU DE PARENTESCO</w:t>
      </w:r>
      <w:r>
        <w:rPr>
          <w:lang w:eastAsia="en-US"/>
        </w:rPr>
        <w:pict w14:anchorId="1754AA72">
          <v:shape id="_x0000_s1094" type="#shapetype_201" style="position:absolute;margin-left:.05pt;margin-top:11.35pt;width:201pt;height:18pt;z-index:251671040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57" w:name="txtCPFResp" w:shapeid="_x0000_s1094"/>
        </w:pict>
      </w:r>
    </w:p>
    <w:p w14:paraId="41E65D9D" w14:textId="77777777" w:rsidR="00B80395" w:rsidRDefault="00300E38" w:rsidP="00B80395">
      <w:pPr>
        <w:spacing w:after="397"/>
      </w:pPr>
      <w:r>
        <w:rPr>
          <w:b/>
          <w:bCs/>
          <w:lang w:eastAsia="en-US"/>
        </w:rPr>
        <w:pict w14:anchorId="261B9CA6">
          <v:shape id="_x0000_s1095" type="#shapetype_201" style="position:absolute;margin-left:215.45pt;margin-top:-5.6pt;width:102.6pt;height:17.4pt;z-index:25167206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Pai" w:shapeid="_x0000_s1095"/>
        </w:pict>
      </w:r>
      <w:r>
        <w:rPr>
          <w:b/>
          <w:bCs/>
          <w:lang w:eastAsia="en-US"/>
        </w:rPr>
        <w:pict w14:anchorId="0C555FDA">
          <v:shape id="_x0000_s1096" type="#shapetype_201" style="position:absolute;margin-left:340.1pt;margin-top:-5.6pt;width:102.6pt;height:17.4pt;z-index:25167308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Avo" w:shapeid="_x0000_s1096"/>
        </w:pict>
      </w:r>
      <w:r>
        <w:rPr>
          <w:b/>
          <w:bCs/>
          <w:lang w:eastAsia="en-US"/>
        </w:rPr>
        <w:pict w14:anchorId="424AF5FA">
          <v:shape id="_x0000_s1097" type="#shapetype_201" style="position:absolute;margin-left:215.45pt;margin-top:14.15pt;width:69pt;height:17.4pt;z-index:251674112" o:spt="201" path="m,l,21600r21600,l21600,xe">
            <v:stroke joinstyle="miter"/>
            <v:imagedata r:id="rId62" o:title=""/>
            <v:path shadowok="f" o:extrusionok="f" strokeok="f" fillok="f" o:connecttype="rect"/>
            <o:lock v:ext="edit" shapetype="t"/>
          </v:shape>
          <w:control r:id="rId63" w:name="opcOutro" w:shapeid="_x0000_s1097"/>
        </w:pict>
      </w:r>
      <w:r w:rsidR="00B80395">
        <w:rPr>
          <w:b/>
          <w:bCs/>
        </w:rPr>
        <w:t>DATA DE NASCIMENTO</w:t>
      </w:r>
      <w:r>
        <w:rPr>
          <w:lang w:eastAsia="en-US"/>
        </w:rPr>
        <w:pict w14:anchorId="50CB521C">
          <v:shape id="_x0000_s1098" type="#shapetype_201" style="position:absolute;margin-left:.05pt;margin-top:11.35pt;width:201pt;height:18pt;z-index:25167513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4" w:name="txtNascimentoResp" w:shapeid="_x0000_s1098"/>
        </w:pict>
      </w:r>
    </w:p>
    <w:p w14:paraId="3DA216FE" w14:textId="77777777" w:rsidR="00B80395" w:rsidRDefault="00300E38" w:rsidP="00B80395">
      <w:pPr>
        <w:spacing w:after="397"/>
      </w:pPr>
      <w:r>
        <w:rPr>
          <w:b/>
          <w:bCs/>
          <w:lang w:eastAsia="en-US"/>
        </w:rPr>
        <w:pict w14:anchorId="2319D14B">
          <v:shape id="_x0000_s1099" type="#shapetype_201" style="position:absolute;margin-left:289.3pt;margin-top:-19.15pt;width:95.4pt;height:12.6pt;z-index:251676160" o:spt="201" path="m,l,21600r21600,l21600,xe">
            <v:stroke joinstyle="miter"/>
            <v:imagedata r:id="rId65" o:title=""/>
            <v:path shadowok="f" o:extrusionok="f" strokeok="f" fillok="f" o:connecttype="rect"/>
            <o:lock v:ext="edit" shapetype="t"/>
          </v:shape>
          <w:control r:id="rId66" w:name="txtoutro" w:shapeid="_x0000_s1099"/>
        </w:pict>
      </w:r>
      <w:r w:rsidR="00B80395">
        <w:rPr>
          <w:b/>
          <w:bCs/>
        </w:rPr>
        <w:t>E-MAIL</w:t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rPr>
          <w:b/>
          <w:bCs/>
        </w:rPr>
        <w:t>ESCOLARIDADE</w:t>
      </w:r>
      <w:r>
        <w:rPr>
          <w:lang w:eastAsia="en-US"/>
        </w:rPr>
        <w:pict w14:anchorId="307EEAE9">
          <v:shape id="_x0000_s1100" type="#shapetype_201" style="position:absolute;margin-left:.05pt;margin-top:11.35pt;width:201pt;height:18pt;z-index:251677184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7" w:name="txtEmailResp" w:shapeid="_x0000_s1100"/>
        </w:pict>
      </w:r>
    </w:p>
    <w:p w14:paraId="0E58E8A4" w14:textId="77777777" w:rsidR="00B80395" w:rsidRDefault="00300E38" w:rsidP="00B80395">
      <w:pPr>
        <w:spacing w:after="397"/>
        <w:rPr>
          <w:b/>
          <w:bCs/>
        </w:rPr>
      </w:pPr>
      <w:r>
        <w:rPr>
          <w:b/>
          <w:bCs/>
          <w:lang w:eastAsia="en-US"/>
        </w:rPr>
        <w:pict w14:anchorId="1006BD1F">
          <v:shape id="_x0000_s1101" type="#shapetype_201" style="position:absolute;margin-left:215.45pt;margin-top:-14.7pt;width:102.6pt;height:17.4pt;z-index:25167820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Analfabeto" w:shapeid="_x0000_s1101"/>
        </w:pict>
      </w:r>
      <w:r>
        <w:rPr>
          <w:b/>
          <w:bCs/>
          <w:lang w:eastAsia="en-US"/>
        </w:rPr>
        <w:pict w14:anchorId="6D9204E2">
          <v:shape id="_x0000_s1102" type="#shapetype_201" style="position:absolute;margin-left:340.15pt;margin-top:3.95pt;width:102.6pt;height:17.4pt;z-index:25167923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Msc" w:shapeid="_x0000_s1102"/>
        </w:pict>
      </w:r>
      <w:r>
        <w:rPr>
          <w:b/>
          <w:bCs/>
          <w:lang w:eastAsia="en-US"/>
        </w:rPr>
        <w:pict w14:anchorId="15D23BE7">
          <v:shape id="_x0000_s1103" type="#shapetype_201" style="position:absolute;margin-left:340.15pt;margin-top:-14.7pt;width:102.6pt;height:17.4pt;z-index:25168025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sp" w:shapeid="_x0000_s1103"/>
        </w:pict>
      </w:r>
      <w:r>
        <w:rPr>
          <w:b/>
          <w:bCs/>
          <w:lang w:eastAsia="en-US"/>
        </w:rPr>
        <w:pict w14:anchorId="3D50D2AD">
          <v:shape id="_x0000_s1104" type="#shapetype_201" style="position:absolute;margin-left:215.45pt;margin-top:3.95pt;width:102.6pt;height:17.4pt;z-index:251681280" o:spt="201" path="m,l,21600r21600,l21600,xe">
            <v:stroke joinstyle="miter"/>
            <v:imagedata r:id="rId74" o:title=""/>
            <v:path shadowok="f" o:extrusionok="f" strokeok="f" fillok="f" o:connecttype="rect"/>
            <o:lock v:ext="edit" shapetype="t"/>
          </v:shape>
          <w:control r:id="rId75" w:name="opcEF" w:shapeid="_x0000_s1104"/>
        </w:pict>
      </w:r>
      <w:r w:rsidR="00B80395">
        <w:rPr>
          <w:b/>
          <w:bCs/>
        </w:rPr>
        <w:t>PROFISSÃO</w:t>
      </w:r>
      <w:r>
        <w:rPr>
          <w:lang w:eastAsia="en-US"/>
        </w:rPr>
        <w:pict w14:anchorId="60AF14CE">
          <v:shape id="_x0000_s1105" type="#shapetype_201" style="position:absolute;margin-left:.05pt;margin-top:11.35pt;width:201pt;height:18pt;z-index:251682304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76" w:name="txtProfResp" w:shapeid="_x0000_s1105"/>
        </w:pict>
      </w:r>
    </w:p>
    <w:p w14:paraId="03E1914E" w14:textId="77777777" w:rsidR="00B80395" w:rsidRDefault="00300E38" w:rsidP="00B80395">
      <w:pPr>
        <w:spacing w:after="397"/>
      </w:pPr>
      <w:r>
        <w:rPr>
          <w:b/>
          <w:bCs/>
          <w:lang w:eastAsia="en-US"/>
        </w:rPr>
        <w:pict w14:anchorId="37BE1A7F">
          <v:shape id="_x0000_s1106" type="#shapetype_201" style="position:absolute;margin-left:215.45pt;margin-top:-8.6pt;width:102.6pt;height:17.4pt;z-index:25168332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EM" w:shapeid="_x0000_s1106"/>
        </w:pict>
      </w:r>
      <w:r>
        <w:rPr>
          <w:b/>
          <w:bCs/>
          <w:lang w:eastAsia="en-US"/>
        </w:rPr>
        <w:pict w14:anchorId="130B570D">
          <v:shape id="_x0000_s1107" type="#shapetype_201" style="position:absolute;margin-left:215.45pt;margin-top:11.95pt;width:102.6pt;height:17.4pt;z-index:251684352" o:spt="201" path="m,l,21600r21600,l21600,xe">
            <v:stroke joinstyle="miter"/>
            <v:imagedata r:id="rId79" o:title=""/>
            <v:path shadowok="f" o:extrusionok="f" strokeok="f" fillok="f" o:connecttype="rect"/>
            <o:lock v:ext="edit" shapetype="t"/>
          </v:shape>
          <w:control r:id="rId80" w:name="opcSup" w:shapeid="_x0000_s1107"/>
        </w:pict>
      </w:r>
      <w:r w:rsidR="00B80395">
        <w:rPr>
          <w:b/>
          <w:bCs/>
        </w:rPr>
        <w:t>TELEFONE</w:t>
      </w:r>
      <w:r>
        <w:rPr>
          <w:lang w:eastAsia="en-US"/>
        </w:rPr>
        <w:pict w14:anchorId="35174A31">
          <v:shape id="_x0000_s1108" type="#shapetype_201" style="position:absolute;margin-left:.05pt;margin-top:11.35pt;width:201pt;height:18pt;z-index:25168537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81" w:name="txtTelefoneResp" w:shapeid="_x0000_s1108"/>
        </w:pict>
      </w:r>
      <w:r>
        <w:rPr>
          <w:lang w:eastAsia="en-US"/>
        </w:rPr>
        <w:pict w14:anchorId="598603AE">
          <v:shape id="_x0000_s1109" type="#shapetype_201" style="position:absolute;margin-left:340.15pt;margin-top:-8.75pt;width:102.6pt;height:17.4pt;z-index:251686400;mso-position-horizontal-relative:text;mso-position-vertical-relative:text" o:spt="201" path="m,l,21600r21600,l21600,xe">
            <v:stroke joinstyle="miter"/>
            <v:imagedata r:id="rId82" o:title=""/>
            <v:path shadowok="f" o:extrusionok="f" strokeok="f" fillok="f" o:connecttype="rect"/>
            <o:lock v:ext="edit" shapetype="t"/>
          </v:shape>
          <w:control r:id="rId83" w:name="opcDoc" w:shapeid="_x0000_s1109"/>
        </w:pict>
      </w:r>
    </w:p>
    <w:p w14:paraId="7F9019E0" w14:textId="77777777" w:rsidR="00B80395" w:rsidRDefault="00B80395" w:rsidP="00B80395">
      <w:pPr>
        <w:jc w:val="both"/>
        <w:rPr>
          <w:b/>
          <w:bCs/>
        </w:rPr>
      </w:pPr>
      <w:r>
        <w:rPr>
          <w:b/>
          <w:bCs/>
          <w:sz w:val="14"/>
          <w:szCs w:val="14"/>
        </w:rPr>
        <w:t xml:space="preserve">Estou ciente que ao assinar e enviar esse documento: </w:t>
      </w:r>
    </w:p>
    <w:p w14:paraId="563D9D96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4D35D09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o aluno a participar de viagens de estudo </w:t>
      </w:r>
    </w:p>
    <w:p w14:paraId="0BA4D812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4E01EE0D" w14:textId="77777777" w:rsidR="00B80395" w:rsidRDefault="00B80395" w:rsidP="00B80395">
      <w:pPr>
        <w:jc w:val="both"/>
        <w:rPr>
          <w:sz w:val="14"/>
          <w:szCs w:val="14"/>
        </w:rPr>
      </w:pPr>
    </w:p>
    <w:p w14:paraId="3B163573" w14:textId="77777777" w:rsidR="00B80395" w:rsidRDefault="00B80395" w:rsidP="00B80395">
      <w:pPr>
        <w:jc w:val="both"/>
        <w:rPr>
          <w:sz w:val="14"/>
          <w:szCs w:val="14"/>
        </w:rPr>
      </w:pPr>
    </w:p>
    <w:p w14:paraId="5E0D569D" w14:textId="5623AC85" w:rsidR="00B80395" w:rsidRDefault="00B80395" w:rsidP="00B80395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_____________/_____________/_____________</w:t>
      </w:r>
      <w:r>
        <w:rPr>
          <w:sz w:val="14"/>
          <w:szCs w:val="14"/>
        </w:rPr>
        <w:tab/>
        <w:t xml:space="preserve">                 _______________________________________________________</w:t>
      </w:r>
    </w:p>
    <w:p w14:paraId="40C0BD12" w14:textId="77777777" w:rsidR="00B80395" w:rsidRDefault="00B80395" w:rsidP="00B80395">
      <w:pPr>
        <w:jc w:val="both"/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Assinatura do responsável</w:t>
      </w:r>
    </w:p>
    <w:p w14:paraId="15BD48D5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99FBEE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9655D1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7D66FD7A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14:paraId="7317274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5A49E538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14:paraId="5FEB71E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67CAB1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6FD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B66D1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44659" w14:textId="0C585A84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de vaga no Processo Seletivo 202</w:t>
      </w:r>
      <w:r w:rsidR="00870976">
        <w:rPr>
          <w:rFonts w:cs="Arial"/>
          <w:szCs w:val="22"/>
          <w:lang w:eastAsia="pt-BR"/>
        </w:rPr>
        <w:t>3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14:paraId="3F4BD039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14:paraId="5A7FF957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cursou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14:paraId="7A8D6840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1DE563CD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14:paraId="04326F6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14:paraId="1DE8007C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  [...]</w:t>
      </w:r>
    </w:p>
    <w:p w14:paraId="68674E8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14:paraId="5E3C0401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27256671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0D7BB9D" w14:textId="77777777" w:rsidR="007D4EEB" w:rsidRPr="00491C4C" w:rsidRDefault="007D4EEB" w:rsidP="007D4EEB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>,_______de_____________________ de 20____</w:t>
      </w:r>
    </w:p>
    <w:p w14:paraId="4F456993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34F009B0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77B0843E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49CE4086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14:paraId="088E3438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14:paraId="5275EC29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14:paraId="10F1B3FE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2392DB9C" w14:textId="77777777" w:rsidR="007D4EEB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D4EEB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FFBC53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14E88F07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38C3AEF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61C5F7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498776B4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CE1B7BF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30ADB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43FC3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3F9EEB44" w14:textId="4FE85253" w:rsidR="007D4EEB" w:rsidRDefault="007D4EEB" w:rsidP="007D4EEB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 w:rsidR="00870976">
        <w:rPr>
          <w:rFonts w:cs="Arial"/>
        </w:rPr>
        <w:t xml:space="preserve"> 2023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 w:rsidR="00274B90">
        <w:rPr>
          <w:rFonts w:cs="Arial"/>
        </w:rPr>
        <w:t xml:space="preserve">até o dia </w:t>
      </w:r>
      <w:r w:rsidR="003C5224">
        <w:rPr>
          <w:rFonts w:cs="Arial"/>
        </w:rPr>
        <w:t>_____________</w:t>
      </w:r>
      <w:r w:rsidR="00274B90">
        <w:rPr>
          <w:rFonts w:cs="Arial"/>
        </w:rPr>
        <w:t xml:space="preserve"> </w:t>
      </w:r>
      <w:r w:rsidRPr="006501FE">
        <w:rPr>
          <w:rFonts w:cs="Arial"/>
        </w:rPr>
        <w:t xml:space="preserve">o HISTÓRICO DE CONCLUSÃO DO </w:t>
      </w:r>
      <w:r w:rsidR="003C5224"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3C5224"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14:paraId="4EB457DC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779B69B0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20326BD1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495EF389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5AB1BAF7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6F5E7AA8" w14:textId="77777777" w:rsidR="007D4EEB" w:rsidRPr="006C4569" w:rsidRDefault="007D4EEB" w:rsidP="007D4EEB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16947293" w14:textId="77777777" w:rsidR="007D4EEB" w:rsidRPr="006C4569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57FC287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FA99733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B458A7" w14:textId="77777777" w:rsidR="007F7AA3" w:rsidRDefault="007F7AA3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F7AA3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16874D2" w14:textId="77777777" w:rsidR="007F7AA3" w:rsidRDefault="007F7AA3" w:rsidP="007F7AA3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0" distR="0" simplePos="0" relativeHeight="251632128" behindDoc="1" locked="0" layoutInCell="1" allowOverlap="1" wp14:anchorId="7E35740E" wp14:editId="63B23F2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C2B4" w14:textId="77777777" w:rsidR="002C2108" w:rsidRDefault="002C2108" w:rsidP="007F7AA3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5740E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7" type="#_x0000_t202" style="position:absolute;margin-left:68.25pt;margin-top:.95pt;width:482.05pt;height:21.75pt;z-index:-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" fillcolor="#d9d9d9" strokeweight=".48pt">
                <v:textbox inset="0,0,0,0">
                  <w:txbxContent>
                    <w:p w14:paraId="37B9C2B4" w14:textId="77777777" w:rsidR="002C2108" w:rsidRDefault="002C2108" w:rsidP="007F7AA3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563E75" w14:textId="77777777" w:rsidR="007F7AA3" w:rsidRDefault="007F7AA3" w:rsidP="007F7AA3">
      <w:pPr>
        <w:pStyle w:val="Corpodetexto"/>
        <w:rPr>
          <w:b/>
          <w:sz w:val="19"/>
        </w:rPr>
      </w:pPr>
    </w:p>
    <w:p w14:paraId="4AA6E1C0" w14:textId="1382EED1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9114D1">
        <w:rPr>
          <w:sz w:val="22"/>
        </w:rPr>
        <w:t xml:space="preserve"> _________________________</w:t>
      </w:r>
      <w:r w:rsidR="00144585">
        <w:rPr>
          <w:sz w:val="22"/>
        </w:rPr>
        <w:t>__</w:t>
      </w:r>
      <w:r w:rsidR="009114D1">
        <w:rPr>
          <w:sz w:val="22"/>
        </w:rPr>
        <w:t>______</w:t>
      </w:r>
      <w:r w:rsidR="00144585">
        <w:rPr>
          <w:sz w:val="22"/>
        </w:rPr>
        <w:t>_______</w:t>
      </w:r>
      <w:r w:rsidR="009114D1">
        <w:rPr>
          <w:sz w:val="22"/>
        </w:rPr>
        <w:t>__</w:t>
      </w:r>
      <w:r w:rsidR="00870976">
        <w:rPr>
          <w:sz w:val="22"/>
        </w:rPr>
        <w:t xml:space="preserve"> preto ou pardo ou 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2F6085" w14:textId="77777777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796C7C6" w14:textId="77777777" w:rsidR="007F7AA3" w:rsidRPr="00283FB7" w:rsidRDefault="007F7AA3" w:rsidP="00B803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4E7AE1B4" w14:textId="77777777" w:rsidR="007F7AA3" w:rsidRDefault="007F7AA3" w:rsidP="007F7AA3">
      <w:pPr>
        <w:pStyle w:val="Corpodetexto"/>
      </w:pPr>
    </w:p>
    <w:p w14:paraId="5B318A02" w14:textId="77777777" w:rsidR="007F7AA3" w:rsidRDefault="007F7AA3" w:rsidP="007F7AA3">
      <w:pPr>
        <w:pStyle w:val="Corpodetexto"/>
      </w:pPr>
    </w:p>
    <w:p w14:paraId="168863D8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482DEE52" wp14:editId="251CA53E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26C4" w14:textId="77777777" w:rsidR="002C2108" w:rsidRDefault="002C2108" w:rsidP="007F7AA3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695ADB22" w14:textId="77777777" w:rsidR="002C2108" w:rsidRDefault="002C2108" w:rsidP="007F7A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DEE52" id="Caixa de texto 15" o:spid="_x0000_s1028" type="#_x0000_t202" style="position:absolute;margin-left:314.6pt;margin-top:6.3pt;width:172.8pt;height:22.65pt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" filled="f" stroked="f">
                <v:textbox inset="0,0,0,0">
                  <w:txbxContent>
                    <w:p w14:paraId="048B26C4" w14:textId="77777777" w:rsidR="002C2108" w:rsidRDefault="002C2108" w:rsidP="007F7AA3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695ADB22" w14:textId="77777777" w:rsidR="002C2108" w:rsidRDefault="002C2108" w:rsidP="007F7A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56FC131D" wp14:editId="1F762657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6CF95" w14:textId="77777777" w:rsidR="002C2108" w:rsidRDefault="002C2108" w:rsidP="007F7AA3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131D" id="Caixa de texto 14" o:spid="_x0000_s1029" type="#_x0000_t202" style="position:absolute;margin-left:28.3pt;margin-top:6.65pt;width:110.45pt;height:11.15p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" filled="f" stroked="f">
                <v:textbox inset="0,0,0,0">
                  <w:txbxContent>
                    <w:p w14:paraId="4D86CF95" w14:textId="77777777" w:rsidR="002C2108" w:rsidRDefault="002C2108" w:rsidP="007F7AA3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12A9932D" wp14:editId="0E7FE85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78D3" id="Forma livre 13" o:spid="_x0000_s1026" style="position:absolute;margin-left:17.2pt;margin-top:5.8pt;width:473.55pt;height:.1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6B0547" w14:textId="77777777" w:rsidR="007F7AA3" w:rsidRDefault="007F7AA3" w:rsidP="007F7AA3">
      <w:pPr>
        <w:pStyle w:val="Corpodetexto"/>
      </w:pPr>
    </w:p>
    <w:p w14:paraId="0B8CF83E" w14:textId="77777777" w:rsidR="007F7AA3" w:rsidRDefault="007F7AA3" w:rsidP="007F7AA3">
      <w:pPr>
        <w:pStyle w:val="Corpodetexto"/>
      </w:pPr>
    </w:p>
    <w:p w14:paraId="3A1C1E64" w14:textId="77777777" w:rsidR="007F7AA3" w:rsidRDefault="007F7AA3" w:rsidP="007F7AA3">
      <w:pPr>
        <w:pStyle w:val="Corpodetexto"/>
      </w:pPr>
    </w:p>
    <w:p w14:paraId="63C6C12F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5C00ED8D" wp14:editId="2AA630E9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7D73" w14:textId="77777777" w:rsidR="002C2108" w:rsidRDefault="002C2108" w:rsidP="007F7AA3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1A326704" w14:textId="77777777" w:rsidR="002C2108" w:rsidRDefault="002C2108" w:rsidP="007F7AA3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1AA6CDCF" w14:textId="77777777" w:rsidR="002C2108" w:rsidRDefault="002C2108" w:rsidP="007F7AA3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0ED8D" id="Caixa de texto 3" o:spid="_x0000_s1030" type="#_x0000_t202" style="position:absolute;margin-left:11.7pt;margin-top:6.8pt;width:459.75pt;height:106.1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" filled="f" strokeweight=".48pt">
                <v:textbox inset="0,0,0,0">
                  <w:txbxContent>
                    <w:p w14:paraId="062D7D73" w14:textId="77777777" w:rsidR="002C2108" w:rsidRDefault="002C2108" w:rsidP="007F7AA3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1A326704" w14:textId="77777777" w:rsidR="002C2108" w:rsidRDefault="002C2108" w:rsidP="007F7AA3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1AA6CDCF" w14:textId="77777777" w:rsidR="002C2108" w:rsidRDefault="002C2108" w:rsidP="007F7AA3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5AEE26A0" w14:textId="77777777" w:rsidR="007F7AA3" w:rsidRDefault="007F7AA3" w:rsidP="007F7AA3">
      <w:pPr>
        <w:pStyle w:val="Corpodetexto"/>
      </w:pPr>
    </w:p>
    <w:p w14:paraId="7D4CC04E" w14:textId="77777777" w:rsidR="007F7AA3" w:rsidRDefault="007F7AA3" w:rsidP="007F7AA3">
      <w:pPr>
        <w:pStyle w:val="Corpodetexto"/>
      </w:pPr>
    </w:p>
    <w:p w14:paraId="047A7E08" w14:textId="77777777" w:rsidR="007F7AA3" w:rsidRDefault="007F7AA3" w:rsidP="007F7AA3">
      <w:pPr>
        <w:pStyle w:val="Corpodetexto"/>
      </w:pPr>
    </w:p>
    <w:p w14:paraId="6A419899" w14:textId="77777777" w:rsidR="007F7AA3" w:rsidRDefault="007F7AA3" w:rsidP="007F7AA3">
      <w:pPr>
        <w:pStyle w:val="Corpodetexto"/>
      </w:pPr>
    </w:p>
    <w:p w14:paraId="71881F6A" w14:textId="77777777" w:rsidR="007F7AA3" w:rsidRDefault="007F7AA3" w:rsidP="007F7AA3">
      <w:pPr>
        <w:pStyle w:val="Corpodetexto"/>
      </w:pPr>
    </w:p>
    <w:p w14:paraId="0E2A0CB0" w14:textId="77777777" w:rsidR="007F7AA3" w:rsidRDefault="007F7AA3" w:rsidP="007F7AA3">
      <w:pPr>
        <w:pStyle w:val="Corpodetexto"/>
      </w:pPr>
    </w:p>
    <w:p w14:paraId="281A794A" w14:textId="437586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1AABC5CE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AD032F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30404AB5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5FA42FDA" w14:textId="77777777" w:rsidR="002C657E" w:rsidRDefault="002C657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  <w:sectPr w:rsidR="002C657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987BB90" w14:textId="5606D848" w:rsidR="00693E8E" w:rsidRPr="007F1C18" w:rsidRDefault="00B1264B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lastRenderedPageBreak/>
        <w:t>ANEXO V</w:t>
      </w:r>
    </w:p>
    <w:p w14:paraId="67337CC5" w14:textId="77777777" w:rsidR="00693E8E" w:rsidRPr="007F1C18" w:rsidRDefault="00693E8E" w:rsidP="00693E8E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DOCUMENTOS VÁLIDOS DE IDENTIFICAÇÃO </w:t>
      </w:r>
    </w:p>
    <w:p w14:paraId="3D467C57" w14:textId="77777777" w:rsidR="00693E8E" w:rsidRPr="00081167" w:rsidRDefault="00693E8E" w:rsidP="00081167">
      <w:pPr>
        <w:suppressAutoHyphens w:val="0"/>
        <w:jc w:val="center"/>
        <w:rPr>
          <w:rFonts w:cs="Arial"/>
          <w:b/>
          <w:color w:val="000000"/>
          <w:sz w:val="16"/>
          <w:szCs w:val="24"/>
          <w:lang w:eastAsia="pt-BR"/>
        </w:rPr>
      </w:pPr>
    </w:p>
    <w:p w14:paraId="541CE939" w14:textId="77777777" w:rsidR="00693E8E" w:rsidRPr="00081167" w:rsidRDefault="00693E8E" w:rsidP="00693E8E">
      <w:pPr>
        <w:autoSpaceDE w:val="0"/>
        <w:ind w:firstLine="709"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São considerados documentos válidos para identificação do candidato:</w:t>
      </w:r>
    </w:p>
    <w:p w14:paraId="742C24D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Identidade (Registro Geral - RG);</w:t>
      </w:r>
    </w:p>
    <w:p w14:paraId="5C8D627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Trabalho;</w:t>
      </w:r>
    </w:p>
    <w:p w14:paraId="3706F82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Nacional de Habilitação (com foto);</w:t>
      </w:r>
    </w:p>
    <w:p w14:paraId="216A94E3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expedida por Conselhos Regionais e Federações Trabalhistas (OAB, CREA, CRM, etc.);</w:t>
      </w:r>
    </w:p>
    <w:p w14:paraId="10DE7C18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Comandos Militares;</w:t>
      </w:r>
    </w:p>
    <w:p w14:paraId="424B5DF7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pelas Secretarias de Segurança Pública;</w:t>
      </w:r>
    </w:p>
    <w:p w14:paraId="60609DE0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Institutos de Identificação;</w:t>
      </w:r>
    </w:p>
    <w:p w14:paraId="75958FB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 Corpo de Bombeiros;</w:t>
      </w:r>
    </w:p>
    <w:p w14:paraId="05B72432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órgãos fiscalizadores de Exercício Profissional (órgãos, conselhos, etc.);</w:t>
      </w:r>
    </w:p>
    <w:p w14:paraId="5DF4350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funcionais do Ministério Público e as expedidas por órgão público que, por Lei Federal, valem como identificação;</w:t>
      </w:r>
    </w:p>
    <w:p w14:paraId="7CA252F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Certificado de Reservista;</w:t>
      </w:r>
    </w:p>
    <w:p w14:paraId="7A557AE9" w14:textId="77777777" w:rsidR="00693E8E" w:rsidRPr="00081167" w:rsidRDefault="00693E8E" w:rsidP="0000523B">
      <w:pPr>
        <w:numPr>
          <w:ilvl w:val="0"/>
          <w:numId w:val="28"/>
        </w:numPr>
        <w:autoSpaceDE w:val="0"/>
        <w:spacing w:after="40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Passaporte.</w:t>
      </w:r>
    </w:p>
    <w:p w14:paraId="43CE419E" w14:textId="77777777" w:rsidR="00693E8E" w:rsidRPr="00081167" w:rsidRDefault="00693E8E" w:rsidP="0000523B">
      <w:pPr>
        <w:autoSpaceDE w:val="0"/>
        <w:spacing w:after="40"/>
        <w:ind w:firstLine="708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O </w:t>
      </w:r>
      <w:r w:rsidRPr="00081167">
        <w:rPr>
          <w:rFonts w:cs="Arial"/>
          <w:b/>
          <w:sz w:val="24"/>
          <w:szCs w:val="24"/>
        </w:rPr>
        <w:t xml:space="preserve">candidato de </w:t>
      </w:r>
      <w:r w:rsidRPr="00081167">
        <w:rPr>
          <w:rFonts w:cs="Arial"/>
          <w:b/>
          <w:bCs/>
          <w:sz w:val="24"/>
          <w:szCs w:val="24"/>
        </w:rPr>
        <w:t>nacionalidade estrangeira</w:t>
      </w:r>
      <w:r w:rsidRPr="00081167">
        <w:rPr>
          <w:rFonts w:cs="Arial"/>
          <w:sz w:val="24"/>
          <w:szCs w:val="24"/>
        </w:rPr>
        <w:t xml:space="preserve"> deverá apresentar, obrigatoriamente, no dia da prova, o original com foto da cédula de identidade de estrangeiro (RNE – Registro Nacional do Estrangeiro), que comprove condição temporária ou permanente no país. </w:t>
      </w:r>
    </w:p>
    <w:p w14:paraId="5AB8225D" w14:textId="77777777" w:rsidR="00693E8E" w:rsidRPr="00081167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Em </w:t>
      </w:r>
      <w:r w:rsidRPr="00081167">
        <w:rPr>
          <w:rFonts w:cs="Arial"/>
          <w:b/>
          <w:sz w:val="24"/>
          <w:szCs w:val="24"/>
        </w:rPr>
        <w:t>caso de roubo</w:t>
      </w:r>
      <w:r w:rsidRPr="00081167">
        <w:rPr>
          <w:rFonts w:cs="Arial"/>
          <w:sz w:val="24"/>
          <w:szCs w:val="24"/>
        </w:rPr>
        <w:t xml:space="preserve"> ou </w:t>
      </w:r>
      <w:r w:rsidRPr="00081167">
        <w:rPr>
          <w:rFonts w:cs="Arial"/>
          <w:b/>
          <w:sz w:val="24"/>
          <w:szCs w:val="24"/>
        </w:rPr>
        <w:t>perda de documentos</w:t>
      </w:r>
      <w:r w:rsidRPr="00081167">
        <w:rPr>
          <w:rFonts w:cs="Arial"/>
          <w:sz w:val="24"/>
          <w:szCs w:val="24"/>
        </w:rPr>
        <w:t>, o candidato poderá realizar a prova desde que apresente boletim de ocorrência policial, sendo que este documento tem 30 (trinta) dias de validade, a contar a data da ocorrência.</w:t>
      </w:r>
    </w:p>
    <w:p w14:paraId="78CCB280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</w:p>
    <w:p w14:paraId="5FE8C3B9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  <w:r w:rsidRPr="007F1C18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23D1659" wp14:editId="7C8F1524">
                <wp:simplePos x="0" y="0"/>
                <wp:positionH relativeFrom="column">
                  <wp:posOffset>460375</wp:posOffset>
                </wp:positionH>
                <wp:positionV relativeFrom="paragraph">
                  <wp:posOffset>88120</wp:posOffset>
                </wp:positionV>
                <wp:extent cx="5497830" cy="706056"/>
                <wp:effectExtent l="0" t="0" r="26670" b="1841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830" cy="7060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AA127E" w14:textId="77777777" w:rsidR="002C2108" w:rsidRDefault="002C2108" w:rsidP="00693E8E">
                            <w:pPr>
                              <w:pStyle w:val="PargrafodaLista"/>
                              <w:autoSpaceDE w:val="0"/>
                              <w:ind w:left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ATENÇÃO</w:t>
                            </w:r>
                          </w:p>
                          <w:p w14:paraId="4094320E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O candidato que não apresentar um desses documentos</w:t>
                            </w:r>
                          </w:p>
                          <w:p w14:paraId="10512B77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NÃO poderá ingressar na sala.</w:t>
                            </w:r>
                          </w:p>
                          <w:p w14:paraId="14FD28AF" w14:textId="77777777" w:rsidR="002C2108" w:rsidRDefault="002C2108" w:rsidP="00693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1659" id="Retângulo 11" o:spid="_x0000_s1031" style="position:absolute;left:0;text-align:left;margin-left:36.25pt;margin-top:6.95pt;width:432.9pt;height:55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" fillcolor="#d9d9d9" strokecolor="windowText" strokeweight="1pt">
                <v:textbox>
                  <w:txbxContent>
                    <w:p w14:paraId="3DAA127E" w14:textId="77777777" w:rsidR="002C2108" w:rsidRDefault="002C2108" w:rsidP="00693E8E">
                      <w:pPr>
                        <w:pStyle w:val="PargrafodaLista"/>
                        <w:autoSpaceDE w:val="0"/>
                        <w:ind w:left="0"/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ATENÇÃO</w:t>
                      </w:r>
                    </w:p>
                    <w:p w14:paraId="4094320E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O candidato que não apresentar um desses documentos</w:t>
                      </w:r>
                    </w:p>
                    <w:p w14:paraId="10512B77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NÃO poderá ingressar na sala.</w:t>
                      </w:r>
                    </w:p>
                    <w:p w14:paraId="14FD28AF" w14:textId="77777777" w:rsidR="002C2108" w:rsidRDefault="002C2108" w:rsidP="00693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A96758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20EEA4B0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7E30C861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308426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58BD4124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Cs w:val="24"/>
          <w:lang w:eastAsia="pt-BR"/>
        </w:rPr>
      </w:pPr>
    </w:p>
    <w:p w14:paraId="0CA7A061" w14:textId="77777777" w:rsidR="00693E8E" w:rsidRPr="00081167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Não são aceitos como documento de identificação:</w:t>
      </w:r>
    </w:p>
    <w:p w14:paraId="15C0697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Cadastro de Pessoas Físicas (CPF);</w:t>
      </w:r>
    </w:p>
    <w:p w14:paraId="119A542C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Certidão de Nascimento;</w:t>
      </w:r>
    </w:p>
    <w:p w14:paraId="689BC4F8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Título Eleitoral;</w:t>
      </w:r>
    </w:p>
    <w:p w14:paraId="3AE045A5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Nacional de Habilitação em modelo anterior à Lei nº 9.503/97;</w:t>
      </w:r>
    </w:p>
    <w:p w14:paraId="48DCA5D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de Estudante;</w:t>
      </w:r>
    </w:p>
    <w:p w14:paraId="53D29C8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Documentos danificados e/ou não identificáveis;</w:t>
      </w:r>
    </w:p>
    <w:p w14:paraId="51CB6060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Cópia de documento, mesmo que identificada em cartório.</w:t>
      </w:r>
    </w:p>
    <w:p w14:paraId="6A7B3502" w14:textId="77777777" w:rsidR="00693E8E" w:rsidRDefault="00693E8E" w:rsidP="00693E8E">
      <w:pPr>
        <w:jc w:val="center"/>
        <w:rPr>
          <w:rFonts w:cs="Arial"/>
          <w:sz w:val="24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13AD6EB0" w14:textId="2D26F814" w:rsidR="00693E8E" w:rsidRPr="007F1C18" w:rsidRDefault="00693E8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lastRenderedPageBreak/>
        <w:t>ANEXO VI</w:t>
      </w:r>
    </w:p>
    <w:p w14:paraId="7F7C0B0F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  <w:r w:rsidRPr="007F1C18">
        <w:rPr>
          <w:rFonts w:eastAsia="Calibri" w:cs="Arial"/>
          <w:b/>
          <w:color w:val="000000"/>
          <w:sz w:val="24"/>
          <w:szCs w:val="24"/>
          <w:lang w:eastAsia="pt-BR"/>
        </w:rPr>
        <w:t>PROCEDIMENTOS PARA SOLICITAÇÃO DE ATENDIMENTO ESPECIAL E/OU ADAPTAÇÃO DE PROVA</w:t>
      </w:r>
    </w:p>
    <w:p w14:paraId="54C13655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</w:p>
    <w:p w14:paraId="02F04415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>O candidato que NÃO solicitar o atendimento especial e/ou adaptações e a comprovação para tal, de acordo com sua necessidade ou deficiência, não terá direito de exigência dos mesmos.</w:t>
      </w:r>
    </w:p>
    <w:p w14:paraId="567096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 xml:space="preserve"> O candidato que NÃO solicitar atendimento especial e/ou adaptações, no prazo estipulado no cronograma deste edital, não será incluído na lista de candidatos com atendimento especial e/ou adaptações.</w:t>
      </w:r>
    </w:p>
    <w:p w14:paraId="788D04D2" w14:textId="7435DBE4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  <w:t>O pedido de atendimento especial ficará condicionado à análise de viabilidade e razoabilidade.</w:t>
      </w:r>
      <w:r w:rsidR="00081167">
        <w:rPr>
          <w:rFonts w:cs="Arial"/>
          <w:color w:val="000000"/>
          <w:sz w:val="24"/>
          <w:lang w:eastAsia="pt-BR"/>
        </w:rPr>
        <w:t xml:space="preserve"> </w:t>
      </w:r>
      <w:r w:rsidRPr="00081167">
        <w:rPr>
          <w:rFonts w:cs="Arial"/>
          <w:color w:val="000000"/>
          <w:sz w:val="24"/>
          <w:lang w:eastAsia="pt-BR"/>
        </w:rPr>
        <w:t>A Comissão Central, caso julgue necessário, poderá entrar em contato com o candidato que solicitar atendimento especial, por meio dos contatos fornecidos na ficha de inscrição (telefone e e-</w:t>
      </w:r>
      <w:r w:rsidRPr="00081167">
        <w:rPr>
          <w:rFonts w:cs="Arial"/>
          <w:i/>
          <w:color w:val="000000"/>
          <w:sz w:val="24"/>
          <w:lang w:eastAsia="pt-BR"/>
        </w:rPr>
        <w:t>mail</w:t>
      </w:r>
      <w:r w:rsidRPr="00081167">
        <w:rPr>
          <w:rFonts w:cs="Arial"/>
          <w:color w:val="000000"/>
          <w:sz w:val="24"/>
          <w:lang w:eastAsia="pt-BR"/>
        </w:rPr>
        <w:t>).</w:t>
      </w:r>
    </w:p>
    <w:p w14:paraId="54FEE5B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</w:r>
      <w:r w:rsidRPr="00081167">
        <w:rPr>
          <w:rFonts w:cs="Arial"/>
          <w:sz w:val="24"/>
          <w:lang w:eastAsia="pt-BR"/>
        </w:rPr>
        <w:t>O IFFar pode disponibilizar, conforme a necessidade do candidato, os seguintes serviços de apoio, recursos e adaptações de provas:</w:t>
      </w:r>
    </w:p>
    <w:p w14:paraId="51C0BB2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A)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Serviços de apoio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69D8E7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Fiscal do sexo feminino para acompanhar gestante ou lactante;</w:t>
      </w:r>
    </w:p>
    <w:p w14:paraId="413681B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Fiscal de apoio;</w:t>
      </w:r>
    </w:p>
    <w:p w14:paraId="631AAC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III - Ledor/transcritor; </w:t>
      </w:r>
    </w:p>
    <w:p w14:paraId="115ABF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IV - Tradutor Intérprete de Libras.</w:t>
      </w:r>
    </w:p>
    <w:p w14:paraId="616F35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02666AD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B)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espaço físico e tempo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2E1CB2C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Sala de fácil acesso;</w:t>
      </w:r>
    </w:p>
    <w:p w14:paraId="1E03A137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Sala destinada à amamentação;</w:t>
      </w:r>
    </w:p>
    <w:p w14:paraId="0C4C7D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III - Sala separada para realização da prova com ledor/transcritor ou Tradutor Intérprete de Libras;</w:t>
      </w:r>
    </w:p>
    <w:p w14:paraId="6D75364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IV - Tempo adicional para realização da prova: 1 (uma) hora para a prova objetiva. </w:t>
      </w:r>
    </w:p>
    <w:p w14:paraId="44B161D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640474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C)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mobiliário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19F6B0E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Mesa e cadeiras separadas (sem braços);</w:t>
      </w:r>
    </w:p>
    <w:p w14:paraId="27ECD2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Mesa para usuário de cadeira de rodas.</w:t>
      </w:r>
    </w:p>
    <w:p w14:paraId="435450C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14AB47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D)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tecnologia assistiva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09F5BE7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Computador com software leitor de telas de uso livre (DOSVOX, NVDA...);</w:t>
      </w:r>
    </w:p>
    <w:p w14:paraId="33993B0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Lupa.</w:t>
      </w:r>
    </w:p>
    <w:p w14:paraId="187ADDF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3CA296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E)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Adaptações de provas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4474FF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 - Prova em vídeo em Libras; </w:t>
      </w:r>
    </w:p>
    <w:p w14:paraId="577A9828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 - Formato adaptado para leitores de tela; </w:t>
      </w:r>
    </w:p>
    <w:p w14:paraId="6CB3283A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line="276" w:lineRule="auto"/>
        <w:ind w:firstLine="284"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 xml:space="preserve">III - Ampliação de impressão. </w:t>
      </w:r>
    </w:p>
    <w:p w14:paraId="47D05A0C" w14:textId="77777777" w:rsidR="00131409" w:rsidRDefault="00131409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59C7DE13" w14:textId="77777777" w:rsidR="00081167" w:rsidRDefault="00081167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081167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6F50B5EC" w14:textId="4B07DFDF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>
        <w:rPr>
          <w:rFonts w:cs="Arial"/>
          <w:b/>
          <w:sz w:val="24"/>
          <w:szCs w:val="24"/>
          <w:lang w:eastAsia="pt-BR"/>
        </w:rPr>
        <w:lastRenderedPageBreak/>
        <w:t>ANEXO VII</w:t>
      </w:r>
    </w:p>
    <w:p w14:paraId="0660248F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 E CONTEÚDOS PROGRAMÁTICOS</w:t>
      </w:r>
    </w:p>
    <w:p w14:paraId="31674550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</w:p>
    <w:p w14:paraId="61DACCDA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</w:p>
    <w:p w14:paraId="21F1A9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</w:t>
      </w:r>
    </w:p>
    <w:p w14:paraId="4EF7D9B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 xml:space="preserve">A prova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 xml:space="preserve">será </w:t>
      </w:r>
      <w:r w:rsidRPr="007F1C18">
        <w:rPr>
          <w:rFonts w:cs="Arial"/>
          <w:iCs/>
          <w:sz w:val="24"/>
          <w:szCs w:val="24"/>
        </w:rPr>
        <w:t xml:space="preserve">objetiva, interdisciplinar,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>referente ao ensino fundamental,</w:t>
      </w:r>
      <w:r w:rsidRPr="007F1C18">
        <w:rPr>
          <w:rFonts w:cs="Arial"/>
          <w:iCs/>
          <w:sz w:val="24"/>
          <w:szCs w:val="24"/>
        </w:rPr>
        <w:t xml:space="preserve"> de acordo com as áreas previstas nos Parâmetros Curriculares Nacionais (PCN’s).</w:t>
      </w:r>
      <w:r w:rsidRPr="007F1C18">
        <w:rPr>
          <w:rFonts w:cs="Arial"/>
          <w:sz w:val="24"/>
          <w:szCs w:val="24"/>
        </w:rPr>
        <w:t xml:space="preserve"> </w:t>
      </w:r>
    </w:p>
    <w:p w14:paraId="156821EB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 xml:space="preserve">A prova objetiva para os </w:t>
      </w:r>
      <w:r w:rsidRPr="007F1C18">
        <w:rPr>
          <w:rFonts w:cs="Arial"/>
          <w:bCs/>
          <w:iCs/>
          <w:sz w:val="24"/>
          <w:szCs w:val="24"/>
        </w:rPr>
        <w:t xml:space="preserve">Cursos Técnicos de Nível Médio Integrado </w:t>
      </w:r>
      <w:r w:rsidRPr="007F1C18">
        <w:rPr>
          <w:rFonts w:cs="Arial"/>
          <w:iCs/>
          <w:sz w:val="24"/>
          <w:szCs w:val="24"/>
        </w:rPr>
        <w:t>terá 40 (quarenta) questões, assim distribuídas:</w:t>
      </w:r>
    </w:p>
    <w:p w14:paraId="56E9DF14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a) 08 (oito) questões de Língua Portuguesa;</w:t>
      </w:r>
    </w:p>
    <w:p w14:paraId="651FF0A2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b) 08 (oito) questões de Matemática;</w:t>
      </w:r>
    </w:p>
    <w:p w14:paraId="155F660C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c) 08 (oito) questões de Geografia;</w:t>
      </w:r>
    </w:p>
    <w:p w14:paraId="07DAA31E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d) 08 (oito) questões de História;</w:t>
      </w:r>
    </w:p>
    <w:p w14:paraId="69B077AF" w14:textId="77777777" w:rsidR="00693E8E" w:rsidRPr="007F1C18" w:rsidRDefault="00693E8E" w:rsidP="00693E8E">
      <w:pPr>
        <w:autoSpaceDE w:val="0"/>
        <w:ind w:firstLine="708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e) 08 (oito) questões de Ciências.</w:t>
      </w:r>
    </w:p>
    <w:p w14:paraId="31EC60D9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  <w:lang w:eastAsia="pt-BR"/>
        </w:rPr>
      </w:pPr>
    </w:p>
    <w:p w14:paraId="544C2A5D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  <w:lang w:val="pt-PT"/>
        </w:rPr>
      </w:pPr>
    </w:p>
    <w:p w14:paraId="09022135" w14:textId="77777777" w:rsidR="00693E8E" w:rsidRPr="007F1C18" w:rsidRDefault="00693E8E" w:rsidP="00693E8E">
      <w:pPr>
        <w:widowControl w:val="0"/>
        <w:suppressAutoHyphens w:val="0"/>
        <w:spacing w:after="120"/>
        <w:rPr>
          <w:rFonts w:cs="Arial"/>
          <w:b/>
          <w:sz w:val="24"/>
          <w:szCs w:val="24"/>
        </w:rPr>
      </w:pPr>
      <w:r w:rsidRPr="007F1C18">
        <w:rPr>
          <w:rFonts w:cs="Arial"/>
          <w:b/>
          <w:sz w:val="24"/>
          <w:szCs w:val="24"/>
        </w:rPr>
        <w:t>CONTEÚDOS PROGRAMÁTICOS DA PROVA</w:t>
      </w:r>
    </w:p>
    <w:p w14:paraId="31C0A58D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LÍNGUA PORTUGUESA</w:t>
      </w:r>
    </w:p>
    <w:p w14:paraId="469BEE02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06B01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Texto: leitura e interpretação;</w:t>
      </w:r>
    </w:p>
    <w:p w14:paraId="069F769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b) Níveis de linguagem;</w:t>
      </w:r>
      <w:r w:rsidRPr="007F1C18">
        <w:rPr>
          <w:rFonts w:cs="Arial"/>
          <w:sz w:val="24"/>
          <w:szCs w:val="24"/>
        </w:rPr>
        <w:br/>
        <w:t>c) Variedades regionais e sociais;</w:t>
      </w:r>
      <w:r w:rsidRPr="007F1C18">
        <w:rPr>
          <w:rFonts w:cs="Arial"/>
          <w:sz w:val="24"/>
          <w:szCs w:val="24"/>
        </w:rPr>
        <w:br/>
        <w:t>d) Semântica;</w:t>
      </w:r>
      <w:r w:rsidRPr="007F1C18">
        <w:rPr>
          <w:rFonts w:cs="Arial"/>
          <w:sz w:val="24"/>
          <w:szCs w:val="24"/>
        </w:rPr>
        <w:br/>
        <w:t>e) Significação das palavras (sinônimos, antônimos, homônimos e parônimos);</w:t>
      </w:r>
      <w:r w:rsidRPr="007F1C18">
        <w:rPr>
          <w:rFonts w:cs="Arial"/>
          <w:sz w:val="24"/>
          <w:szCs w:val="24"/>
        </w:rPr>
        <w:br/>
        <w:t>f) Aspectos gráficos;</w:t>
      </w:r>
      <w:r w:rsidRPr="007F1C18">
        <w:rPr>
          <w:rFonts w:cs="Arial"/>
          <w:sz w:val="24"/>
          <w:szCs w:val="24"/>
        </w:rPr>
        <w:br/>
        <w:t>g) Acentuação;</w:t>
      </w:r>
      <w:r w:rsidRPr="007F1C18">
        <w:rPr>
          <w:rFonts w:cs="Arial"/>
          <w:sz w:val="24"/>
          <w:szCs w:val="24"/>
        </w:rPr>
        <w:br/>
        <w:t>h) Ortografia;</w:t>
      </w:r>
      <w:r w:rsidRPr="007F1C18">
        <w:rPr>
          <w:rFonts w:cs="Arial"/>
          <w:sz w:val="24"/>
          <w:szCs w:val="24"/>
        </w:rPr>
        <w:br/>
        <w:t>i) Morfologia;</w:t>
      </w:r>
    </w:p>
    <w:p w14:paraId="2E957D30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Estrutura das palavras;</w:t>
      </w:r>
      <w:r w:rsidRPr="007F1C18">
        <w:rPr>
          <w:rFonts w:cs="Arial"/>
          <w:sz w:val="24"/>
          <w:szCs w:val="24"/>
        </w:rPr>
        <w:br/>
        <w:t>k) Formação das palavras;</w:t>
      </w:r>
      <w:r w:rsidRPr="007F1C18">
        <w:rPr>
          <w:rFonts w:cs="Arial"/>
          <w:sz w:val="24"/>
          <w:szCs w:val="24"/>
        </w:rPr>
        <w:br/>
        <w:t>l) Classes de palavras e flexões;</w:t>
      </w:r>
      <w:r w:rsidRPr="007F1C18">
        <w:rPr>
          <w:rFonts w:cs="Arial"/>
          <w:sz w:val="24"/>
          <w:szCs w:val="24"/>
        </w:rPr>
        <w:br/>
        <w:t>m) Sintaxe;</w:t>
      </w:r>
      <w:r w:rsidRPr="007F1C18">
        <w:rPr>
          <w:rFonts w:cs="Arial"/>
          <w:sz w:val="24"/>
          <w:szCs w:val="24"/>
        </w:rPr>
        <w:br/>
        <w:t>n) Termos da oração;</w:t>
      </w:r>
      <w:r w:rsidRPr="007F1C18">
        <w:rPr>
          <w:rFonts w:cs="Arial"/>
          <w:sz w:val="24"/>
          <w:szCs w:val="24"/>
        </w:rPr>
        <w:br/>
        <w:t>o) Nexos oracionais;</w:t>
      </w:r>
      <w:r w:rsidRPr="007F1C18">
        <w:rPr>
          <w:rFonts w:cs="Arial"/>
          <w:sz w:val="24"/>
          <w:szCs w:val="24"/>
        </w:rPr>
        <w:br/>
        <w:t>p) Concordância Verbal e Nominal;</w:t>
      </w:r>
      <w:r w:rsidRPr="007F1C18">
        <w:rPr>
          <w:rFonts w:cs="Arial"/>
          <w:sz w:val="24"/>
          <w:szCs w:val="24"/>
        </w:rPr>
        <w:br/>
        <w:t>q) Pontuação.</w:t>
      </w:r>
    </w:p>
    <w:p w14:paraId="37F0575B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</w:pPr>
    </w:p>
    <w:p w14:paraId="1A540B63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MATEMÁTICA</w:t>
      </w:r>
    </w:p>
    <w:p w14:paraId="254599D3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A2B0AB7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Expressões numéricas;</w:t>
      </w:r>
      <w:r w:rsidRPr="007F1C18">
        <w:rPr>
          <w:rFonts w:cs="Arial"/>
          <w:sz w:val="24"/>
          <w:szCs w:val="24"/>
        </w:rPr>
        <w:br/>
        <w:t>b) Regra de três, porcentagem e juros simples;</w:t>
      </w:r>
      <w:r w:rsidRPr="007F1C18">
        <w:rPr>
          <w:rFonts w:cs="Arial"/>
          <w:sz w:val="24"/>
          <w:szCs w:val="24"/>
        </w:rPr>
        <w:br/>
        <w:t>c) Resolução de Equação de 1° Grau;</w:t>
      </w:r>
      <w:r w:rsidRPr="007F1C18">
        <w:rPr>
          <w:rFonts w:cs="Arial"/>
          <w:sz w:val="24"/>
          <w:szCs w:val="24"/>
        </w:rPr>
        <w:br/>
        <w:t>d) Resolução de Equação de 2° Grau;</w:t>
      </w:r>
      <w:r w:rsidRPr="007F1C18">
        <w:rPr>
          <w:rFonts w:cs="Arial"/>
          <w:sz w:val="24"/>
          <w:szCs w:val="24"/>
        </w:rPr>
        <w:br/>
      </w:r>
      <w:r w:rsidRPr="007F1C18">
        <w:rPr>
          <w:rFonts w:cs="Arial"/>
          <w:sz w:val="24"/>
          <w:szCs w:val="24"/>
        </w:rPr>
        <w:lastRenderedPageBreak/>
        <w:t>e) Radicais - definições, operações e racionalização;</w:t>
      </w:r>
      <w:r w:rsidRPr="007F1C18">
        <w:rPr>
          <w:rFonts w:cs="Arial"/>
          <w:sz w:val="24"/>
          <w:szCs w:val="24"/>
        </w:rPr>
        <w:br/>
        <w:t>f) Relação métrica no triângulo retângulo – operações;</w:t>
      </w:r>
      <w:r w:rsidRPr="007F1C18">
        <w:rPr>
          <w:rFonts w:cs="Arial"/>
          <w:sz w:val="24"/>
          <w:szCs w:val="24"/>
        </w:rPr>
        <w:br/>
        <w:t>g) Razões trigonométricas no triângulo retângulo;</w:t>
      </w:r>
      <w:r w:rsidRPr="007F1C18">
        <w:rPr>
          <w:rFonts w:cs="Arial"/>
          <w:sz w:val="24"/>
          <w:szCs w:val="24"/>
        </w:rPr>
        <w:br/>
        <w:t>h) Triângulos - classificação quanto aos lados e quanto aos ângulos;</w:t>
      </w:r>
      <w:r w:rsidRPr="007F1C18">
        <w:rPr>
          <w:rFonts w:cs="Arial"/>
          <w:sz w:val="24"/>
          <w:szCs w:val="24"/>
        </w:rPr>
        <w:br/>
        <w:t>i) Cálculo de área de figuras planas;</w:t>
      </w:r>
    </w:p>
    <w:p w14:paraId="6047113B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Semelhança de triângulos;</w:t>
      </w:r>
      <w:r w:rsidRPr="007F1C18">
        <w:rPr>
          <w:rFonts w:cs="Arial"/>
          <w:sz w:val="24"/>
          <w:szCs w:val="24"/>
        </w:rPr>
        <w:br/>
        <w:t>k) Equações de triângulos;</w:t>
      </w:r>
    </w:p>
    <w:p w14:paraId="216CDCED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64376D" w14:textId="77777777" w:rsidR="00693E8E" w:rsidRPr="007F1C18" w:rsidRDefault="00693E8E" w:rsidP="00693E8E">
      <w:pPr>
        <w:widowControl w:val="0"/>
        <w:suppressAutoHyphens w:val="0"/>
        <w:autoSpaceDE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l) Segmentos proporcionais (Teorema de Tales).</w:t>
      </w:r>
    </w:p>
    <w:p w14:paraId="67AF4DCD" w14:textId="77777777" w:rsidR="00693E8E" w:rsidRPr="007F1C18" w:rsidRDefault="00693E8E" w:rsidP="00693E8E">
      <w:pPr>
        <w:widowControl w:val="0"/>
        <w:suppressAutoHyphens w:val="0"/>
        <w:autoSpaceDE w:val="0"/>
        <w:rPr>
          <w:rFonts w:cs="Arial"/>
          <w:sz w:val="24"/>
          <w:szCs w:val="24"/>
        </w:rPr>
      </w:pPr>
    </w:p>
    <w:p w14:paraId="4B489F51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</w:rPr>
        <w:t>GEOGRAFIA</w:t>
      </w:r>
    </w:p>
    <w:p w14:paraId="3C14CB34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C46F7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a) Orientação e localização (Pontos cardeais, colaterais latitude e longitude);</w:t>
      </w:r>
      <w:r w:rsidRPr="007F1C18">
        <w:rPr>
          <w:rFonts w:cs="Arial"/>
          <w:sz w:val="24"/>
          <w:szCs w:val="24"/>
        </w:rPr>
        <w:br/>
        <w:t xml:space="preserve">b) Noções de cartografia (Escala gráfica e Numérica); </w:t>
      </w:r>
      <w:r w:rsidRPr="007F1C18">
        <w:rPr>
          <w:rFonts w:cs="Arial"/>
          <w:sz w:val="24"/>
          <w:szCs w:val="24"/>
        </w:rPr>
        <w:br/>
        <w:t>c) Posição geográfica do Brasil no continente Americano e no Mundo;</w:t>
      </w:r>
      <w:r w:rsidRPr="007F1C18">
        <w:rPr>
          <w:rFonts w:cs="Arial"/>
          <w:sz w:val="24"/>
          <w:szCs w:val="24"/>
        </w:rPr>
        <w:br/>
        <w:t>d) Divisões políticas administrativas do Brasil (IBGE) e a sua divisão geoeconômica;</w:t>
      </w:r>
      <w:r w:rsidRPr="007F1C18">
        <w:rPr>
          <w:rFonts w:cs="Arial"/>
          <w:sz w:val="24"/>
          <w:szCs w:val="24"/>
        </w:rPr>
        <w:br/>
        <w:t>e) Aspetos naturais (relevo, clima, vegetação e hidrografia);</w:t>
      </w:r>
      <w:r w:rsidRPr="007F1C18">
        <w:rPr>
          <w:rFonts w:cs="Arial"/>
          <w:sz w:val="24"/>
          <w:szCs w:val="24"/>
        </w:rPr>
        <w:br/>
        <w:t>f) Aspectos humanos;</w:t>
      </w:r>
      <w:r w:rsidRPr="007F1C18">
        <w:rPr>
          <w:rFonts w:cs="Arial"/>
          <w:sz w:val="24"/>
          <w:szCs w:val="24"/>
        </w:rPr>
        <w:br/>
        <w:t>g) Aspectos econômicos;</w:t>
      </w:r>
      <w:r w:rsidRPr="007F1C18">
        <w:rPr>
          <w:rFonts w:cs="Arial"/>
          <w:sz w:val="24"/>
          <w:szCs w:val="24"/>
        </w:rPr>
        <w:br/>
        <w:t>h) Impactos ambientais nos biomas brasileiros;</w:t>
      </w:r>
      <w:r w:rsidRPr="007F1C18">
        <w:rPr>
          <w:rFonts w:cs="Arial"/>
          <w:sz w:val="24"/>
          <w:szCs w:val="24"/>
        </w:rPr>
        <w:br/>
        <w:t>i) Impactos ambientais no espaço urbano do Brasil;</w:t>
      </w:r>
      <w:r w:rsidRPr="007F1C18">
        <w:rPr>
          <w:rFonts w:cs="Arial"/>
          <w:sz w:val="24"/>
          <w:szCs w:val="24"/>
        </w:rPr>
        <w:br/>
        <w:t>j) Geografia do Rio Grande do Sul (Relevo, clima, vegetação, hidrografia e aspectos humanos).</w:t>
      </w:r>
    </w:p>
    <w:p w14:paraId="7EF61A4C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25BDA88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HISTÓRIA</w:t>
      </w:r>
    </w:p>
    <w:p w14:paraId="58DB763C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53CC0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A América antes da chegada dos europeus;</w:t>
      </w:r>
      <w:r w:rsidRPr="007F1C18">
        <w:rPr>
          <w:rFonts w:cs="Arial"/>
          <w:sz w:val="24"/>
          <w:szCs w:val="24"/>
        </w:rPr>
        <w:br/>
        <w:t>b) A expansão marítimo-comercial europeia;</w:t>
      </w:r>
      <w:r w:rsidRPr="007F1C18">
        <w:rPr>
          <w:rFonts w:cs="Arial"/>
          <w:sz w:val="24"/>
          <w:szCs w:val="24"/>
        </w:rPr>
        <w:br/>
        <w:t>c) Colonização europeia na América;</w:t>
      </w:r>
      <w:r w:rsidRPr="007F1C18">
        <w:rPr>
          <w:rFonts w:cs="Arial"/>
          <w:sz w:val="24"/>
          <w:szCs w:val="24"/>
        </w:rPr>
        <w:br/>
        <w:t>d) Brasil e o Sistema Colonial;</w:t>
      </w:r>
      <w:r w:rsidRPr="007F1C18">
        <w:rPr>
          <w:rFonts w:cs="Arial"/>
          <w:sz w:val="24"/>
          <w:szCs w:val="24"/>
        </w:rPr>
        <w:br/>
        <w:t>e) A ocupação territorial do Rio Grande do Sul;</w:t>
      </w:r>
    </w:p>
    <w:p w14:paraId="07C7793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f) O escravismo no Brasil;</w:t>
      </w:r>
      <w:r w:rsidRPr="007F1C18">
        <w:rPr>
          <w:rFonts w:cs="Arial"/>
          <w:sz w:val="24"/>
          <w:szCs w:val="24"/>
        </w:rPr>
        <w:br/>
        <w:t>g) O Fim do Antigo Sistema Colonial na América espanhola e portuguesa;</w:t>
      </w:r>
      <w:r w:rsidRPr="007F1C18">
        <w:rPr>
          <w:rFonts w:cs="Arial"/>
          <w:sz w:val="24"/>
          <w:szCs w:val="24"/>
        </w:rPr>
        <w:br/>
        <w:t>h) O período Imperial no Brasil;</w:t>
      </w:r>
      <w:r w:rsidRPr="007F1C18">
        <w:rPr>
          <w:rFonts w:cs="Arial"/>
          <w:sz w:val="24"/>
          <w:szCs w:val="24"/>
        </w:rPr>
        <w:br/>
        <w:t>i) A Revolução Farroupilha;</w:t>
      </w:r>
      <w:r w:rsidRPr="007F1C18">
        <w:rPr>
          <w:rFonts w:cs="Arial"/>
          <w:sz w:val="24"/>
          <w:szCs w:val="24"/>
        </w:rPr>
        <w:br/>
        <w:t>j) A República Velha;</w:t>
      </w:r>
      <w:r w:rsidRPr="007F1C18">
        <w:rPr>
          <w:rFonts w:cs="Arial"/>
          <w:sz w:val="24"/>
          <w:szCs w:val="24"/>
        </w:rPr>
        <w:br/>
        <w:t>k) O Brasil de 1930 a 1964;</w:t>
      </w:r>
      <w:r w:rsidRPr="007F1C18">
        <w:rPr>
          <w:rFonts w:cs="Arial"/>
          <w:sz w:val="24"/>
          <w:szCs w:val="24"/>
        </w:rPr>
        <w:br/>
        <w:t>l) Os regimes militares na América Latina;</w:t>
      </w:r>
      <w:r w:rsidRPr="007F1C18">
        <w:rPr>
          <w:rFonts w:cs="Arial"/>
          <w:sz w:val="24"/>
          <w:szCs w:val="24"/>
        </w:rPr>
        <w:br/>
        <w:t>m) A redemocratização do Brasil;</w:t>
      </w:r>
      <w:r w:rsidRPr="007F1C18">
        <w:rPr>
          <w:rFonts w:cs="Arial"/>
          <w:sz w:val="24"/>
          <w:szCs w:val="24"/>
        </w:rPr>
        <w:br/>
        <w:t>n) História do tempo presente (algumas informações do mundo atual).</w:t>
      </w:r>
    </w:p>
    <w:p w14:paraId="0A822E3E" w14:textId="77777777" w:rsidR="00693E8E" w:rsidRPr="007F1C18" w:rsidRDefault="00693E8E" w:rsidP="00693E8E">
      <w:pPr>
        <w:widowControl w:val="0"/>
        <w:suppressAutoHyphens w:val="0"/>
        <w:spacing w:after="12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lastRenderedPageBreak/>
        <w:t>CIÊNCIAS</w:t>
      </w:r>
    </w:p>
    <w:p w14:paraId="3F34AC48" w14:textId="77777777" w:rsidR="00693E8E" w:rsidRPr="007F1C18" w:rsidRDefault="00693E8E" w:rsidP="00693E8E">
      <w:pPr>
        <w:widowControl w:val="0"/>
        <w:numPr>
          <w:ilvl w:val="0"/>
          <w:numId w:val="30"/>
        </w:numPr>
        <w:suppressAutoHyphens w:val="0"/>
        <w:spacing w:after="40"/>
        <w:ind w:left="567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FÍSICA</w:t>
      </w:r>
    </w:p>
    <w:p w14:paraId="62C222FE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Noções de referencial, movimento e repouso;</w:t>
      </w:r>
      <w:r w:rsidRPr="007F1C18">
        <w:rPr>
          <w:rFonts w:cs="Arial"/>
          <w:sz w:val="24"/>
          <w:szCs w:val="24"/>
        </w:rPr>
        <w:br/>
        <w:t>b) Sistema Internacional de Unidades;</w:t>
      </w:r>
      <w:r w:rsidRPr="007F1C18">
        <w:rPr>
          <w:rFonts w:cs="Arial"/>
          <w:sz w:val="24"/>
          <w:szCs w:val="24"/>
        </w:rPr>
        <w:br/>
        <w:t>c) Movimento Retilíneo Uniforme (MRU);</w:t>
      </w:r>
      <w:r w:rsidRPr="007F1C18">
        <w:rPr>
          <w:rFonts w:cs="Arial"/>
          <w:sz w:val="24"/>
          <w:szCs w:val="24"/>
        </w:rPr>
        <w:br/>
        <w:t>d) Movimento Retilíneo</w:t>
      </w:r>
      <w:r>
        <w:rPr>
          <w:rFonts w:cs="Arial"/>
          <w:sz w:val="24"/>
          <w:szCs w:val="24"/>
        </w:rPr>
        <w:t xml:space="preserve"> Uniformemente</w:t>
      </w:r>
      <w:r w:rsidRPr="007F1C18">
        <w:rPr>
          <w:rFonts w:cs="Arial"/>
          <w:sz w:val="24"/>
          <w:szCs w:val="24"/>
        </w:rPr>
        <w:t xml:space="preserve"> Variado </w:t>
      </w:r>
      <w:r>
        <w:rPr>
          <w:rFonts w:cs="Arial"/>
          <w:sz w:val="24"/>
          <w:szCs w:val="24"/>
        </w:rPr>
        <w:t>(MRUV)</w:t>
      </w:r>
      <w:r w:rsidRPr="007F1C18">
        <w:rPr>
          <w:rFonts w:cs="Arial"/>
          <w:sz w:val="24"/>
          <w:szCs w:val="24"/>
        </w:rPr>
        <w:t>;</w:t>
      </w:r>
      <w:r w:rsidRPr="007F1C18">
        <w:rPr>
          <w:rFonts w:cs="Arial"/>
          <w:sz w:val="24"/>
          <w:szCs w:val="24"/>
        </w:rPr>
        <w:br/>
        <w:t>e) Leis de Newton – enunciados e aplicações;</w:t>
      </w:r>
      <w:r w:rsidRPr="007F1C18">
        <w:rPr>
          <w:rFonts w:cs="Arial"/>
          <w:sz w:val="24"/>
          <w:szCs w:val="24"/>
        </w:rPr>
        <w:br/>
        <w:t>f) Sistemas de forças;</w:t>
      </w:r>
      <w:r w:rsidRPr="007F1C18">
        <w:rPr>
          <w:rFonts w:cs="Arial"/>
          <w:sz w:val="24"/>
          <w:szCs w:val="24"/>
        </w:rPr>
        <w:br/>
        <w:t>g) Máquinas Simples: alavancas, roldanas ou polias e plano inclinado;</w:t>
      </w:r>
      <w:r w:rsidRPr="007F1C18">
        <w:rPr>
          <w:rFonts w:cs="Arial"/>
          <w:sz w:val="24"/>
          <w:szCs w:val="24"/>
        </w:rPr>
        <w:br/>
        <w:t>h) Campo gravitacional e o movimento dos planetas e satélites;</w:t>
      </w:r>
      <w:r w:rsidRPr="007F1C18">
        <w:rPr>
          <w:rFonts w:cs="Arial"/>
          <w:sz w:val="24"/>
          <w:szCs w:val="24"/>
        </w:rPr>
        <w:br/>
        <w:t>i) Trabalho, energia e potência – conservação de energia;</w:t>
      </w:r>
      <w:r w:rsidRPr="007F1C18">
        <w:rPr>
          <w:rFonts w:cs="Arial"/>
          <w:sz w:val="24"/>
          <w:szCs w:val="24"/>
        </w:rPr>
        <w:br/>
        <w:t>j) Pressão, massa específica, Princípio de Pascal e Teorema de Arquimedes;</w:t>
      </w:r>
      <w:r w:rsidRPr="007F1C18">
        <w:rPr>
          <w:rFonts w:cs="Arial"/>
          <w:sz w:val="24"/>
          <w:szCs w:val="24"/>
        </w:rPr>
        <w:br/>
        <w:t>k) Termologia: temperatura e calor, fontes de calor, propagação do calor e dilatação de sólidos e líquidos;</w:t>
      </w:r>
      <w:r w:rsidRPr="007F1C18">
        <w:rPr>
          <w:rFonts w:cs="Arial"/>
          <w:sz w:val="24"/>
          <w:szCs w:val="24"/>
        </w:rPr>
        <w:br/>
        <w:t>l) Ondas: classificação, comprimento de onda, período, frequência, fase e velocidade;</w:t>
      </w:r>
      <w:r w:rsidRPr="007F1C18">
        <w:rPr>
          <w:rFonts w:cs="Arial"/>
          <w:sz w:val="24"/>
          <w:szCs w:val="24"/>
        </w:rPr>
        <w:br/>
        <w:t>m) Som: propagação, velocidade e reflexão do som;</w:t>
      </w:r>
      <w:r w:rsidRPr="007F1C18">
        <w:rPr>
          <w:rFonts w:cs="Arial"/>
          <w:sz w:val="24"/>
          <w:szCs w:val="24"/>
        </w:rPr>
        <w:br/>
        <w:t>n) Óptica: natureza e propagação da luz, o olho humano, defeitos da visão;</w:t>
      </w:r>
      <w:r w:rsidRPr="007F1C18">
        <w:rPr>
          <w:rFonts w:cs="Arial"/>
          <w:sz w:val="24"/>
          <w:szCs w:val="24"/>
        </w:rPr>
        <w:br/>
        <w:t>o) Noções de magnetismo e eletricidade.</w:t>
      </w:r>
    </w:p>
    <w:p w14:paraId="4CC54623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</w:p>
    <w:p w14:paraId="47207AB7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BIOLOGIA</w:t>
      </w:r>
      <w:r w:rsidRPr="007F1C18">
        <w:rPr>
          <w:rFonts w:cs="Arial"/>
          <w:sz w:val="24"/>
          <w:szCs w:val="24"/>
        </w:rPr>
        <w:br/>
        <w:t>a) Caracteres gerais dos seres vivos;</w:t>
      </w:r>
      <w:r w:rsidRPr="007F1C18">
        <w:rPr>
          <w:rFonts w:cs="Arial"/>
          <w:sz w:val="24"/>
          <w:szCs w:val="24"/>
        </w:rPr>
        <w:br/>
        <w:t>b) Distinção entre animais e vegetais;</w:t>
      </w:r>
      <w:r w:rsidRPr="007F1C18">
        <w:rPr>
          <w:rFonts w:cs="Arial"/>
          <w:sz w:val="24"/>
          <w:szCs w:val="24"/>
        </w:rPr>
        <w:br/>
        <w:t>c) Estudo das células, tecidos, órgãos, aparelhos e sistemas;</w:t>
      </w:r>
      <w:r w:rsidRPr="007F1C18">
        <w:rPr>
          <w:rFonts w:cs="Arial"/>
          <w:sz w:val="24"/>
          <w:szCs w:val="24"/>
        </w:rPr>
        <w:br/>
        <w:t>d) Estudo das raízes, caules, folhas, flores, frutos e sementes;</w:t>
      </w:r>
      <w:r w:rsidRPr="007F1C18">
        <w:rPr>
          <w:rFonts w:cs="Arial"/>
          <w:sz w:val="24"/>
          <w:szCs w:val="24"/>
        </w:rPr>
        <w:br/>
        <w:t>e) Animais vertebrados e invertebrados: noções gerais;</w:t>
      </w:r>
      <w:r w:rsidRPr="007F1C18">
        <w:rPr>
          <w:rFonts w:cs="Arial"/>
          <w:sz w:val="24"/>
          <w:szCs w:val="24"/>
        </w:rPr>
        <w:br/>
        <w:t>f) Ecologia: conceitos básicos.</w:t>
      </w:r>
      <w:r w:rsidRPr="007F1C18">
        <w:rPr>
          <w:rFonts w:cs="Arial"/>
          <w:sz w:val="24"/>
          <w:szCs w:val="24"/>
        </w:rPr>
        <w:br/>
      </w:r>
    </w:p>
    <w:p w14:paraId="44109BB1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QUÍMICA</w:t>
      </w:r>
      <w:r w:rsidRPr="007F1C18">
        <w:rPr>
          <w:rFonts w:cs="Arial"/>
          <w:sz w:val="24"/>
          <w:szCs w:val="24"/>
        </w:rPr>
        <w:br/>
        <w:t>a) Misturas Homogêneas e Heterogêneas e processos de separação de misturas;</w:t>
      </w:r>
      <w:r w:rsidRPr="007F1C18">
        <w:rPr>
          <w:rFonts w:cs="Arial"/>
          <w:sz w:val="24"/>
          <w:szCs w:val="24"/>
        </w:rPr>
        <w:br/>
        <w:t>b) Substâncias químicas simples e compostas e seus estados físicos;</w:t>
      </w:r>
      <w:r w:rsidRPr="007F1C18">
        <w:rPr>
          <w:rFonts w:cs="Arial"/>
          <w:sz w:val="24"/>
          <w:szCs w:val="24"/>
        </w:rPr>
        <w:br/>
        <w:t>c) Símbolos químicos;</w:t>
      </w:r>
      <w:r w:rsidRPr="007F1C18">
        <w:rPr>
          <w:rFonts w:cs="Arial"/>
          <w:sz w:val="24"/>
          <w:szCs w:val="24"/>
        </w:rPr>
        <w:br/>
        <w:t>d) Processos de mudanças de estados físicos;</w:t>
      </w:r>
      <w:r w:rsidRPr="007F1C18">
        <w:rPr>
          <w:rFonts w:cs="Arial"/>
          <w:sz w:val="24"/>
          <w:szCs w:val="24"/>
        </w:rPr>
        <w:br/>
        <w:t>e) Fenômenos físicos e químicos;</w:t>
      </w:r>
      <w:r w:rsidRPr="007F1C18">
        <w:rPr>
          <w:rFonts w:cs="Arial"/>
          <w:sz w:val="24"/>
          <w:szCs w:val="24"/>
        </w:rPr>
        <w:br/>
        <w:t>f) Átomo e molécula (diferenciar);</w:t>
      </w:r>
      <w:r w:rsidRPr="007F1C18">
        <w:rPr>
          <w:rFonts w:cs="Arial"/>
          <w:sz w:val="24"/>
          <w:szCs w:val="24"/>
        </w:rPr>
        <w:br/>
        <w:t>g) Introdução às ligações químicas.</w:t>
      </w:r>
    </w:p>
    <w:p w14:paraId="03F2D344" w14:textId="25774C34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244AF3B6" w14:textId="77777777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C329F1A" w14:textId="72F3A738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lastRenderedPageBreak/>
        <w:t xml:space="preserve">ANEXO </w:t>
      </w:r>
      <w:r w:rsidR="00B1264B">
        <w:rPr>
          <w:rFonts w:cs="Arial"/>
          <w:b/>
          <w:sz w:val="24"/>
        </w:rPr>
        <w:t>VII</w:t>
      </w:r>
      <w:r>
        <w:rPr>
          <w:rFonts w:cs="Arial"/>
          <w:b/>
          <w:sz w:val="24"/>
        </w:rPr>
        <w:t>I</w:t>
      </w:r>
    </w:p>
    <w:p w14:paraId="3D0E9491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14"/>
        </w:rPr>
      </w:pPr>
    </w:p>
    <w:p w14:paraId="73665CB5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>RELAÇÃO DE LEGISLAÇÕES</w:t>
      </w:r>
    </w:p>
    <w:p w14:paraId="38FF8A62" w14:textId="77777777" w:rsidR="00693E8E" w:rsidRDefault="00693E8E" w:rsidP="00693E8E">
      <w:pPr>
        <w:spacing w:after="120"/>
        <w:contextualSpacing/>
        <w:jc w:val="center"/>
        <w:rPr>
          <w:rFonts w:cs="Arial"/>
          <w:b/>
        </w:rPr>
      </w:pPr>
    </w:p>
    <w:p w14:paraId="3E6CAA8B" w14:textId="77777777" w:rsidR="00693E8E" w:rsidRPr="00D5421E" w:rsidRDefault="00693E8E" w:rsidP="00693E8E">
      <w:pPr>
        <w:suppressAutoHyphens w:val="0"/>
        <w:spacing w:before="120" w:after="120"/>
        <w:ind w:firstLine="708"/>
        <w:jc w:val="both"/>
        <w:rPr>
          <w:rFonts w:cs="Arial"/>
          <w:sz w:val="20"/>
          <w:szCs w:val="24"/>
          <w:lang w:eastAsia="pt-BR"/>
        </w:rPr>
      </w:pPr>
      <w:r w:rsidRPr="00D5421E">
        <w:rPr>
          <w:rFonts w:cs="Arial"/>
          <w:sz w:val="20"/>
          <w:szCs w:val="24"/>
          <w:lang w:eastAsia="pt-BR"/>
        </w:rPr>
        <w:t>O presente processo de seleção cumpre o que estabelecem as legislações</w:t>
      </w:r>
      <w:r>
        <w:rPr>
          <w:rFonts w:cs="Arial"/>
          <w:sz w:val="20"/>
          <w:szCs w:val="24"/>
          <w:lang w:eastAsia="pt-BR"/>
        </w:rPr>
        <w:t xml:space="preserve"> a seguir, além das que foram citadas neste edital.</w:t>
      </w:r>
    </w:p>
    <w:p w14:paraId="69D7614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9.394, de 20/12/1996, que estabelece as diretrizes e bases da educação nacional;</w:t>
      </w:r>
    </w:p>
    <w:p w14:paraId="06BB9EEA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11.892, de 29/12/2008, que institui a Rede Federal de Educação Profissional, Científica e Tecnológica, cria os Institutos Federais de Educação, Ciência e Tecnologia, e dá outras providências;</w:t>
      </w:r>
    </w:p>
    <w:p w14:paraId="66CC1A5F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12.711, de 29/8/2012, que dispõe sobre o ingresso nas universidades e nas instituições federais de ensino técnico de nível médio e dá outras providências;</w:t>
      </w:r>
    </w:p>
    <w:p w14:paraId="3F1CA48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7.824, de 11/10/2012, que regulamenta a Lei no 12.711, de 29/8/2012, que dispõe sobre o ingresso nas universidades federais e nas instituições federais de ensino técnico de nível médio;</w:t>
      </w:r>
    </w:p>
    <w:p w14:paraId="48E085BE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Normativa n° 18, de 11/10/2012, que dispõe sobre a implementação das reservas de vagas em instituições federais de ensino de que tratam a Lei nº 12.711, de 29/8/2012, e o Decreto nº 7.824, de 11/10/2012;</w:t>
      </w:r>
    </w:p>
    <w:p w14:paraId="6877946D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nº 13.146, de 6/7/2015, que institui a Lei Brasileira de Inclusão da Pessoa com Deficiência (Estatuto da Pessoa com Deficiência);</w:t>
      </w:r>
    </w:p>
    <w:p w14:paraId="4E860199" w14:textId="77777777" w:rsidR="00693E8E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13.184, de 4/11/2015, que acrescenta §2° ao Art. 44 da Lei n° 9.394, de 20/12/1996 – Lei de Diretrizes e Bases da Educação Nacional, para dispor sobre a matrícula do candidato de renda familiar inferior a 10 (dez) salários mínimos nas instituições públicas de ensino superior;</w:t>
      </w:r>
    </w:p>
    <w:p w14:paraId="05F828E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>
        <w:rPr>
          <w:rFonts w:cs="Arial"/>
          <w:color w:val="00000A"/>
          <w:sz w:val="20"/>
          <w:szCs w:val="24"/>
          <w:lang w:eastAsia="pt-BR"/>
        </w:rPr>
        <w:t xml:space="preserve">A Resolução nº 013, de 30/03/2016, </w:t>
      </w:r>
      <w:r w:rsidRPr="0011636B">
        <w:rPr>
          <w:rFonts w:cs="Arial"/>
          <w:sz w:val="20"/>
          <w:szCs w:val="24"/>
          <w:lang w:eastAsia="pt-BR"/>
        </w:rPr>
        <w:t>do Conselho Superior do IFFar,</w:t>
      </w:r>
      <w:r>
        <w:rPr>
          <w:rFonts w:cs="Arial"/>
          <w:sz w:val="20"/>
          <w:szCs w:val="24"/>
          <w:lang w:eastAsia="pt-BR"/>
        </w:rPr>
        <w:t xml:space="preserve"> </w:t>
      </w:r>
      <w:r>
        <w:rPr>
          <w:rFonts w:cs="Arial"/>
          <w:color w:val="00000A"/>
          <w:sz w:val="20"/>
          <w:szCs w:val="24"/>
          <w:lang w:eastAsia="pt-BR"/>
        </w:rPr>
        <w:t xml:space="preserve">que regulamenta os procedimentos para a criação, suspensão temporária e extinção de cursos técnicos e de graduação do Instituto Federal de Educação, Ciência e Tecnologia Farroupilha. </w:t>
      </w:r>
    </w:p>
    <w:p w14:paraId="1C468D2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13.409, de 28/12/2016, que altera a Lei n° 12.711, de 29/8/2012, para dispor sobre a reserva de vagas para pessoas com deficiência nos cursos técnicos de nível médio e superior das instituições federais de ensino;</w:t>
      </w:r>
    </w:p>
    <w:p w14:paraId="59A1B31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9.034, de 20/04/2017, que altera o Decreto n° 7.824, de 11/10/2012, que regulamenta a Lei n° 12.711, de 29/08/2012, que dispõe sobre o ingresso nas universidades federais e nas instituições federais de ensino técnico de nível médio;</w:t>
      </w:r>
    </w:p>
    <w:p w14:paraId="2B611DE1" w14:textId="77777777" w:rsidR="00693E8E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n° 09, de 05/05/2017, que altera a Portaria Normativa MEC n° 18, de 11/10/2012 e a Portaria Normativa MEC n° 21, de 05/11/2012, e dá outras providências;</w:t>
      </w:r>
    </w:p>
    <w:p w14:paraId="6269A45E" w14:textId="79FC337B" w:rsidR="002C657E" w:rsidRDefault="002C657E" w:rsidP="002C657E">
      <w:pPr>
        <w:pStyle w:val="PargrafodaLista"/>
        <w:widowControl w:val="0"/>
        <w:numPr>
          <w:ilvl w:val="0"/>
          <w:numId w:val="31"/>
        </w:numPr>
        <w:suppressAutoHyphens w:val="0"/>
        <w:spacing w:after="40"/>
        <w:ind w:left="709"/>
        <w:jc w:val="both"/>
        <w:rPr>
          <w:rFonts w:cs="Arial"/>
          <w:sz w:val="20"/>
          <w:lang w:eastAsia="pt-BR"/>
        </w:rPr>
      </w:pPr>
      <w:r w:rsidRPr="00400008">
        <w:rPr>
          <w:rFonts w:cs="Arial"/>
          <w:sz w:val="20"/>
          <w:lang w:eastAsia="pt-BR"/>
        </w:rPr>
        <w:t>Política de Ações Afirmativas de Inclusão Socioeconômica, Étnico-Racial e para Pessoas com Deficiência para os Cursos Técnicos de Nível Médio, Graduação e de Pós-Graduação, presenciais e a distância, no Instituto Federal de Educação, Ciência e Tecnologia Farroupilha</w:t>
      </w:r>
      <w:r w:rsidR="00361D58">
        <w:rPr>
          <w:rFonts w:cs="Arial"/>
          <w:sz w:val="20"/>
          <w:lang w:eastAsia="pt-BR"/>
        </w:rPr>
        <w:t xml:space="preserve">, aprovada na Reunião </w:t>
      </w:r>
      <w:r w:rsidR="000E30AF">
        <w:rPr>
          <w:rFonts w:cs="Arial"/>
          <w:sz w:val="20"/>
          <w:lang w:eastAsia="pt-BR"/>
        </w:rPr>
        <w:t>O</w:t>
      </w:r>
      <w:r w:rsidR="00361D58">
        <w:rPr>
          <w:rFonts w:cs="Arial"/>
          <w:sz w:val="20"/>
          <w:lang w:eastAsia="pt-BR"/>
        </w:rPr>
        <w:t>rdinária do Conselho Superior realizada no dia 14/07/2022</w:t>
      </w:r>
      <w:r w:rsidRPr="00400008">
        <w:rPr>
          <w:rFonts w:cs="Arial"/>
          <w:sz w:val="20"/>
          <w:lang w:eastAsia="pt-BR"/>
        </w:rPr>
        <w:t>;</w:t>
      </w:r>
    </w:p>
    <w:p w14:paraId="6DF2D425" w14:textId="77777777" w:rsidR="009A1A40" w:rsidRDefault="002C657E" w:rsidP="002C657E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szCs w:val="24"/>
          <w:lang w:eastAsia="pt-BR"/>
        </w:rPr>
      </w:pPr>
      <w:r w:rsidRPr="00315813">
        <w:rPr>
          <w:rFonts w:cs="Arial"/>
          <w:sz w:val="20"/>
          <w:szCs w:val="24"/>
          <w:lang w:eastAsia="pt-BR"/>
        </w:rPr>
        <w:t>A Resolução nº 055, de 25/09/2020, do Conselho Superior do IFFar, que regulamenta os procedimentos para a criação, suspensão temporária e extinção de cursos técnicos e cursos superiores de graduação do Instituto Federal de Educação, C</w:t>
      </w:r>
      <w:r>
        <w:rPr>
          <w:rFonts w:cs="Arial"/>
          <w:sz w:val="20"/>
          <w:szCs w:val="24"/>
          <w:lang w:eastAsia="pt-BR"/>
        </w:rPr>
        <w:t>iência e Tecnologia Farroupilha</w:t>
      </w:r>
      <w:r w:rsidR="009A1A40">
        <w:rPr>
          <w:rFonts w:cs="Arial"/>
          <w:sz w:val="20"/>
          <w:szCs w:val="24"/>
          <w:lang w:eastAsia="pt-BR"/>
        </w:rPr>
        <w:t>;</w:t>
      </w:r>
    </w:p>
    <w:p w14:paraId="65718C21" w14:textId="77777777" w:rsidR="000E30AF" w:rsidRPr="000E30AF" w:rsidRDefault="009A1A40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>A Resolução nº 05, de 24/03/2022, do Conselho Superior do IFFar, d</w:t>
      </w:r>
      <w:r w:rsidRPr="009A1A40">
        <w:rPr>
          <w:sz w:val="20"/>
        </w:rPr>
        <w:t>ispõe sobre a normatização do processo de heteroidentificação de candidatos autodeclarados negros (pretos ou pardos) aprovados por cotas nos processos seletivos de estudantes do Instituto Federal de Educação, Ciência e Tecnologia Farroupilha</w:t>
      </w:r>
      <w:r w:rsidR="000E30AF">
        <w:rPr>
          <w:sz w:val="20"/>
        </w:rPr>
        <w:t>;</w:t>
      </w:r>
    </w:p>
    <w:p w14:paraId="16104954" w14:textId="00ABA1AC" w:rsidR="002C657E" w:rsidRDefault="000E30AF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>
        <w:rPr>
          <w:rFonts w:cs="Arial"/>
          <w:sz w:val="20"/>
          <w:lang w:eastAsia="pt-BR"/>
        </w:rPr>
        <w:t xml:space="preserve">A </w:t>
      </w:r>
      <w:r w:rsidRPr="000E30AF">
        <w:rPr>
          <w:rFonts w:cs="Arial"/>
          <w:sz w:val="20"/>
          <w:lang w:eastAsia="pt-BR"/>
        </w:rPr>
        <w:t xml:space="preserve">Relação de 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cursos e </w:t>
      </w:r>
      <w:r>
        <w:rPr>
          <w:rFonts w:cs="Arial"/>
          <w:color w:val="222222"/>
          <w:sz w:val="20"/>
          <w:shd w:val="clear" w:color="auto" w:fill="FFFFFF"/>
        </w:rPr>
        <w:t>v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agas dos Cursos Técnicos Integrados para o Processo Seletivo 2023 do IFFar, </w:t>
      </w:r>
      <w:r w:rsidRPr="000E30AF">
        <w:rPr>
          <w:rFonts w:cs="Arial"/>
          <w:sz w:val="20"/>
          <w:lang w:eastAsia="pt-BR"/>
        </w:rPr>
        <w:t xml:space="preserve">aprovada na Reunião </w:t>
      </w:r>
      <w:r>
        <w:rPr>
          <w:rFonts w:cs="Arial"/>
          <w:sz w:val="20"/>
          <w:lang w:eastAsia="pt-BR"/>
        </w:rPr>
        <w:t>O</w:t>
      </w:r>
      <w:r w:rsidRPr="000E30AF">
        <w:rPr>
          <w:rFonts w:cs="Arial"/>
          <w:sz w:val="20"/>
          <w:lang w:eastAsia="pt-BR"/>
        </w:rPr>
        <w:t>rdinária do Conselho Superior realizada no dia 14/07/2022</w:t>
      </w:r>
      <w:r w:rsidR="000C5719">
        <w:rPr>
          <w:rFonts w:cs="Arial"/>
          <w:sz w:val="20"/>
          <w:lang w:eastAsia="pt-BR"/>
        </w:rPr>
        <w:t>;</w:t>
      </w:r>
    </w:p>
    <w:p w14:paraId="1A77CACC" w14:textId="18A34A9E" w:rsidR="000C5719" w:rsidRPr="000C5719" w:rsidRDefault="00935F2C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 xml:space="preserve">A Resolução nº </w:t>
      </w:r>
      <w:r>
        <w:rPr>
          <w:rFonts w:cs="Arial"/>
          <w:sz w:val="20"/>
          <w:lang w:eastAsia="pt-BR"/>
        </w:rPr>
        <w:t>3</w:t>
      </w:r>
      <w:r w:rsidRPr="009A1A40">
        <w:rPr>
          <w:rFonts w:cs="Arial"/>
          <w:sz w:val="20"/>
          <w:lang w:eastAsia="pt-BR"/>
        </w:rPr>
        <w:t xml:space="preserve">5, de </w:t>
      </w:r>
      <w:r>
        <w:rPr>
          <w:rFonts w:cs="Arial"/>
          <w:sz w:val="20"/>
          <w:lang w:eastAsia="pt-BR"/>
        </w:rPr>
        <w:t>04/08</w:t>
      </w:r>
      <w:r w:rsidRPr="009A1A40">
        <w:rPr>
          <w:rFonts w:cs="Arial"/>
          <w:sz w:val="20"/>
          <w:lang w:eastAsia="pt-BR"/>
        </w:rPr>
        <w:t>/2022</w:t>
      </w:r>
      <w:r>
        <w:rPr>
          <w:rFonts w:cs="Arial"/>
          <w:sz w:val="20"/>
          <w:lang w:eastAsia="pt-BR"/>
        </w:rPr>
        <w:t xml:space="preserve">, do Conselho Superior do IFFar, aprova </w:t>
      </w:r>
      <w:r w:rsidR="000C5719" w:rsidRPr="000C5719">
        <w:rPr>
          <w:rFonts w:cs="Arial"/>
          <w:sz w:val="20"/>
          <w:shd w:val="clear" w:color="auto" w:fill="FFFFFF"/>
        </w:rPr>
        <w:t>a suspensão da exigência da comprovação vacinal no  segundo semestre de 2022</w:t>
      </w:r>
      <w:r w:rsidR="000C5719">
        <w:rPr>
          <w:rFonts w:cs="Arial"/>
          <w:sz w:val="20"/>
          <w:lang w:eastAsia="pt-BR"/>
        </w:rPr>
        <w:t>.</w:t>
      </w:r>
    </w:p>
    <w:sectPr w:rsidR="000C5719" w:rsidRPr="000C5719" w:rsidSect="00CE7761">
      <w:pgSz w:w="11906" w:h="16838"/>
      <w:pgMar w:top="1134" w:right="1134" w:bottom="1134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879286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DDFBA3" w14:textId="5D8EE61A" w:rsidR="002C2108" w:rsidRPr="002D02CD" w:rsidRDefault="002C2108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956A0E" w:rsidRPr="00956A0E">
          <w:rPr>
            <w:noProof/>
            <w:sz w:val="20"/>
            <w:lang w:val="pt-BR"/>
          </w:rPr>
          <w:t>1</w:t>
        </w:r>
        <w:r w:rsidRPr="002D02CD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274BD" w14:textId="77777777" w:rsidR="002C2108" w:rsidRDefault="002C2108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2C2108" w:rsidRDefault="002C2108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2C2108" w:rsidRDefault="002C2108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36A60D2" w14:textId="77777777" w:rsidR="002C2108" w:rsidRPr="00DB40BB" w:rsidRDefault="002C2108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3114529" w14:textId="77777777" w:rsidR="002C2108" w:rsidRDefault="002C2108" w:rsidP="00023D41">
    <w:pPr>
      <w:jc w:val="center"/>
      <w:rPr>
        <w:b/>
        <w:sz w:val="16"/>
        <w:lang w:eastAsia="pt-BR"/>
      </w:rPr>
    </w:pPr>
  </w:p>
  <w:p w14:paraId="58970CE3" w14:textId="77777777" w:rsidR="002C2108" w:rsidRPr="00023D41" w:rsidRDefault="002C2108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0E38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DABDD5"/>
  <w15:docId w15:val="{6E0213DE-04B5-43B9-99AF-913F4AA7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control" Target="activeX/activeX20.xml"/><Relationship Id="rId63" Type="http://schemas.openxmlformats.org/officeDocument/2006/relationships/control" Target="activeX/activeX29.xml"/><Relationship Id="rId68" Type="http://schemas.openxmlformats.org/officeDocument/2006/relationships/image" Target="media/image28.wmf"/><Relationship Id="rId84" Type="http://schemas.openxmlformats.org/officeDocument/2006/relationships/fontTable" Target="fontTable.xml"/><Relationship Id="rId16" Type="http://schemas.openxmlformats.org/officeDocument/2006/relationships/image" Target="media/image5.wmf"/><Relationship Id="rId11" Type="http://schemas.openxmlformats.org/officeDocument/2006/relationships/control" Target="activeX/activeX1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control" Target="activeX/activeX25.xml"/><Relationship Id="rId64" Type="http://schemas.openxmlformats.org/officeDocument/2006/relationships/control" Target="activeX/activeX30.xml"/><Relationship Id="rId69" Type="http://schemas.openxmlformats.org/officeDocument/2006/relationships/control" Target="activeX/activeX33.xml"/><Relationship Id="rId77" Type="http://schemas.openxmlformats.org/officeDocument/2006/relationships/image" Target="media/image32.wmf"/><Relationship Id="rId8" Type="http://schemas.openxmlformats.org/officeDocument/2006/relationships/header" Target="header1.xml"/><Relationship Id="rId51" Type="http://schemas.openxmlformats.org/officeDocument/2006/relationships/control" Target="activeX/activeX22.xml"/><Relationship Id="rId72" Type="http://schemas.openxmlformats.org/officeDocument/2006/relationships/image" Target="media/image30.wmf"/><Relationship Id="rId80" Type="http://schemas.openxmlformats.org/officeDocument/2006/relationships/control" Target="activeX/activeX39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image" Target="media/image19.wmf"/><Relationship Id="rId59" Type="http://schemas.openxmlformats.org/officeDocument/2006/relationships/control" Target="activeX/activeX27.xml"/><Relationship Id="rId67" Type="http://schemas.openxmlformats.org/officeDocument/2006/relationships/control" Target="activeX/activeX32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image" Target="media/image26.wmf"/><Relationship Id="rId70" Type="http://schemas.openxmlformats.org/officeDocument/2006/relationships/image" Target="media/image29.wmf"/><Relationship Id="rId75" Type="http://schemas.openxmlformats.org/officeDocument/2006/relationships/control" Target="activeX/activeX36.xml"/><Relationship Id="rId83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control" Target="activeX/activeX21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3.xml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81" Type="http://schemas.openxmlformats.org/officeDocument/2006/relationships/control" Target="activeX/activeX4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34" Type="http://schemas.openxmlformats.org/officeDocument/2006/relationships/control" Target="activeX/activeX13.xml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control" Target="activeX/activeX37.xml"/><Relationship Id="rId7" Type="http://schemas.openxmlformats.org/officeDocument/2006/relationships/endnotes" Target="endnotes.xml"/><Relationship Id="rId71" Type="http://schemas.openxmlformats.org/officeDocument/2006/relationships/control" Target="activeX/activeX34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control" Target="activeX/activeX19.xml"/><Relationship Id="rId66" Type="http://schemas.openxmlformats.org/officeDocument/2006/relationships/control" Target="activeX/activeX31.xml"/><Relationship Id="rId61" Type="http://schemas.openxmlformats.org/officeDocument/2006/relationships/control" Target="activeX/activeX28.xml"/><Relationship Id="rId82" Type="http://schemas.openxmlformats.org/officeDocument/2006/relationships/image" Target="media/image3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107B6-DCB7-4DB5-8B42-8AEEE57F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3714</Words>
  <Characters>20061</Characters>
  <Application>Microsoft Office Word</Application>
  <DocSecurity>0</DocSecurity>
  <Lines>167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23728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Acer</cp:lastModifiedBy>
  <cp:revision>2</cp:revision>
  <cp:lastPrinted>2019-07-11T12:14:00Z</cp:lastPrinted>
  <dcterms:created xsi:type="dcterms:W3CDTF">2024-02-21T21:43:00Z</dcterms:created>
  <dcterms:modified xsi:type="dcterms:W3CDTF">2024-02-21T21:43:00Z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